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/>
          <w:sz w:val="44"/>
        </w:rPr>
        <w:id w:val="423352721"/>
        <w:docPartObj>
          <w:docPartGallery w:val="Cover Pages"/>
          <w:docPartUnique/>
        </w:docPartObj>
      </w:sdtPr>
      <w:sdtEndPr>
        <w:rPr>
          <w:rFonts w:cs="Times New Roman"/>
          <w:sz w:val="28"/>
        </w:rPr>
      </w:sdtEndPr>
      <w:sdtContent>
        <w:p w:rsidR="00744A81" w:rsidRPr="000C1310" w:rsidRDefault="00744A81" w:rsidP="00744A81">
          <w:pPr>
            <w:spacing w:after="0"/>
            <w:jc w:val="center"/>
            <w:rPr>
              <w:rFonts w:ascii="Times New Roman" w:hAnsi="Times New Roman"/>
              <w:b/>
              <w:sz w:val="28"/>
              <w:szCs w:val="24"/>
            </w:rPr>
          </w:pPr>
          <w:r w:rsidRPr="000C1310">
            <w:rPr>
              <w:rFonts w:ascii="Times New Roman" w:eastAsia="Times New Roman" w:hAnsi="Times New Roman" w:cs="Times New Roman"/>
              <w:b/>
              <w:szCs w:val="24"/>
            </w:rPr>
            <w:t xml:space="preserve">МУНИЦИПАЛЬНОЕ БЮДЖЕТНОЕ ОБЩЕОБРАЗОВАТЕЛЬНОЕ УЧРЕЖДЕНИЕ </w:t>
          </w:r>
          <w:r w:rsidRPr="000C1310">
            <w:rPr>
              <w:rFonts w:ascii="Times New Roman" w:eastAsia="Times New Roman" w:hAnsi="Times New Roman" w:cs="Times New Roman"/>
              <w:b/>
              <w:sz w:val="28"/>
              <w:szCs w:val="24"/>
            </w:rPr>
            <w:t>«</w:t>
          </w:r>
          <w:r w:rsidR="000C1310" w:rsidRPr="000C1310">
            <w:rPr>
              <w:rFonts w:ascii="Times New Roman" w:eastAsia="Times New Roman" w:hAnsi="Times New Roman" w:cs="Times New Roman"/>
              <w:b/>
              <w:sz w:val="28"/>
              <w:szCs w:val="24"/>
            </w:rPr>
            <w:t xml:space="preserve">Высокогорская средняя общеобразовательная школа №4 им. </w:t>
          </w:r>
          <w:proofErr w:type="spellStart"/>
          <w:r w:rsidR="000C1310" w:rsidRPr="000C1310">
            <w:rPr>
              <w:rFonts w:ascii="Times New Roman" w:eastAsia="Times New Roman" w:hAnsi="Times New Roman" w:cs="Times New Roman"/>
              <w:b/>
              <w:sz w:val="28"/>
              <w:szCs w:val="24"/>
            </w:rPr>
            <w:t>Г.Баруди</w:t>
          </w:r>
          <w:proofErr w:type="spellEnd"/>
          <w:r w:rsidR="000C1310" w:rsidRPr="000C1310">
            <w:rPr>
              <w:rFonts w:ascii="Times New Roman" w:eastAsia="Times New Roman" w:hAnsi="Times New Roman" w:cs="Times New Roman"/>
              <w:b/>
              <w:sz w:val="28"/>
              <w:szCs w:val="24"/>
            </w:rPr>
            <w:t xml:space="preserve"> Высокогорского муниципального района</w:t>
          </w:r>
        </w:p>
        <w:p w:rsidR="00744A81" w:rsidRPr="00EC02A5" w:rsidRDefault="00744A81" w:rsidP="00744A81">
          <w:pPr>
            <w:spacing w:after="0"/>
            <w:rPr>
              <w:rFonts w:ascii="Times New Roman" w:eastAsia="Times New Roman" w:hAnsi="Times New Roman" w:cs="Times New Roman"/>
              <w:b/>
              <w:sz w:val="8"/>
              <w:u w:val="single"/>
            </w:rPr>
          </w:pPr>
          <w:r w:rsidRPr="00EC02A5">
            <w:rPr>
              <w:rFonts w:ascii="Times New Roman" w:hAnsi="Times New Roman"/>
              <w:b/>
              <w:sz w:val="8"/>
              <w:u w:val="single"/>
            </w:rPr>
            <w:t>_____________________________________________________________________________________</w:t>
          </w:r>
          <w:r>
            <w:rPr>
              <w:rFonts w:ascii="Times New Roman" w:hAnsi="Times New Roman"/>
              <w:b/>
              <w:sz w:val="8"/>
              <w:u w:val="single"/>
            </w:rPr>
            <w:t>_________________________________________________________________________________________________________________________________________________________</w:t>
          </w:r>
          <w:r w:rsidRPr="00EC02A5">
            <w:rPr>
              <w:rFonts w:ascii="Times New Roman" w:hAnsi="Times New Roman"/>
              <w:b/>
              <w:sz w:val="8"/>
              <w:u w:val="single"/>
            </w:rPr>
            <w:t>__</w:t>
          </w:r>
        </w:p>
        <w:p w:rsidR="00744A81" w:rsidRDefault="00744A81" w:rsidP="00744A81">
          <w:pPr>
            <w:spacing w:after="0"/>
            <w:ind w:firstLine="6237"/>
            <w:jc w:val="center"/>
            <w:rPr>
              <w:rFonts w:ascii="Times New Roman" w:hAnsi="Times New Roman"/>
              <w:sz w:val="28"/>
              <w:szCs w:val="28"/>
            </w:rPr>
          </w:pPr>
        </w:p>
        <w:p w:rsidR="00744A81" w:rsidRDefault="00744A81" w:rsidP="00744A81">
          <w:pPr>
            <w:spacing w:after="0"/>
            <w:ind w:firstLine="6237"/>
            <w:jc w:val="center"/>
            <w:rPr>
              <w:rFonts w:ascii="Times New Roman" w:hAnsi="Times New Roman"/>
              <w:sz w:val="28"/>
              <w:szCs w:val="28"/>
            </w:rPr>
          </w:pPr>
        </w:p>
        <w:p w:rsidR="00744A81" w:rsidRDefault="000C1310" w:rsidP="00744A81">
          <w:pPr>
            <w:spacing w:after="0"/>
            <w:ind w:firstLine="6237"/>
            <w:jc w:val="center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 xml:space="preserve">                       </w:t>
          </w:r>
          <w:bookmarkStart w:id="0" w:name="_GoBack"/>
          <w:bookmarkEnd w:id="0"/>
          <w:r w:rsidR="00744A81">
            <w:rPr>
              <w:rFonts w:ascii="Times New Roman" w:hAnsi="Times New Roman"/>
              <w:sz w:val="28"/>
              <w:szCs w:val="28"/>
            </w:rPr>
            <w:t>УТВЕРЖДАЮ</w:t>
          </w:r>
        </w:p>
        <w:p w:rsidR="00744A81" w:rsidRDefault="00744A81" w:rsidP="00744A81">
          <w:pPr>
            <w:spacing w:after="0"/>
            <w:ind w:firstLine="6237"/>
            <w:jc w:val="right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 xml:space="preserve">Директор МБОУ             </w:t>
          </w:r>
          <w:r w:rsidR="000C1310">
            <w:rPr>
              <w:rFonts w:ascii="Times New Roman" w:hAnsi="Times New Roman"/>
              <w:sz w:val="28"/>
              <w:szCs w:val="28"/>
            </w:rPr>
            <w:t xml:space="preserve">           </w:t>
          </w:r>
          <w:proofErr w:type="gramStart"/>
          <w:r w:rsidR="000C1310">
            <w:rPr>
              <w:rFonts w:ascii="Times New Roman" w:hAnsi="Times New Roman"/>
              <w:sz w:val="28"/>
              <w:szCs w:val="28"/>
            </w:rPr>
            <w:t xml:space="preserve">   «</w:t>
          </w:r>
          <w:proofErr w:type="gramEnd"/>
          <w:r w:rsidR="000C1310">
            <w:rPr>
              <w:rFonts w:ascii="Times New Roman" w:hAnsi="Times New Roman"/>
              <w:sz w:val="28"/>
              <w:szCs w:val="28"/>
            </w:rPr>
            <w:t xml:space="preserve">ВСОШ №4 им. </w:t>
          </w:r>
          <w:proofErr w:type="spellStart"/>
          <w:r w:rsidR="000C1310">
            <w:rPr>
              <w:rFonts w:ascii="Times New Roman" w:hAnsi="Times New Roman"/>
              <w:sz w:val="28"/>
              <w:szCs w:val="28"/>
            </w:rPr>
            <w:t>Г.Баруди</w:t>
          </w:r>
          <w:proofErr w:type="spellEnd"/>
          <w:r>
            <w:rPr>
              <w:rFonts w:ascii="Times New Roman" w:hAnsi="Times New Roman"/>
              <w:sz w:val="28"/>
              <w:szCs w:val="28"/>
            </w:rPr>
            <w:t>»</w:t>
          </w:r>
        </w:p>
        <w:p w:rsidR="00744A81" w:rsidRPr="00EC02A5" w:rsidRDefault="000C1310" w:rsidP="00744A81">
          <w:pPr>
            <w:spacing w:after="0"/>
            <w:ind w:firstLine="6237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__________</w:t>
          </w:r>
          <w:proofErr w:type="spellStart"/>
          <w:r>
            <w:rPr>
              <w:rFonts w:ascii="Times New Roman" w:hAnsi="Times New Roman"/>
              <w:sz w:val="28"/>
              <w:szCs w:val="28"/>
            </w:rPr>
            <w:t>Гаязов</w:t>
          </w:r>
          <w:proofErr w:type="spellEnd"/>
          <w:r>
            <w:rPr>
              <w:rFonts w:ascii="Times New Roman" w:hAnsi="Times New Roman"/>
              <w:sz w:val="28"/>
              <w:szCs w:val="28"/>
            </w:rPr>
            <w:t xml:space="preserve"> Р.Р.</w:t>
          </w:r>
        </w:p>
        <w:p w:rsidR="00744A81" w:rsidRDefault="00744A81" w:rsidP="00744A81">
          <w:pPr>
            <w:spacing w:after="0"/>
            <w:jc w:val="center"/>
            <w:rPr>
              <w:rFonts w:ascii="Times New Roman" w:hAnsi="Times New Roman"/>
              <w:sz w:val="36"/>
            </w:rPr>
          </w:pPr>
        </w:p>
        <w:p w:rsidR="00744A81" w:rsidRDefault="00744A81" w:rsidP="00744A81">
          <w:pPr>
            <w:spacing w:after="0"/>
            <w:jc w:val="center"/>
            <w:rPr>
              <w:rFonts w:ascii="Times New Roman" w:hAnsi="Times New Roman"/>
              <w:sz w:val="36"/>
            </w:rPr>
          </w:pPr>
        </w:p>
        <w:p w:rsidR="00744A81" w:rsidRDefault="00744A81" w:rsidP="00744A81">
          <w:pPr>
            <w:spacing w:after="0"/>
            <w:jc w:val="center"/>
            <w:rPr>
              <w:rFonts w:ascii="Times New Roman" w:hAnsi="Times New Roman"/>
              <w:sz w:val="36"/>
            </w:rPr>
          </w:pPr>
        </w:p>
        <w:p w:rsidR="00744A81" w:rsidRDefault="00744A81" w:rsidP="00744A81">
          <w:pPr>
            <w:spacing w:after="0"/>
            <w:jc w:val="center"/>
            <w:rPr>
              <w:rFonts w:ascii="Times New Roman" w:hAnsi="Times New Roman"/>
              <w:sz w:val="36"/>
            </w:rPr>
          </w:pPr>
        </w:p>
        <w:p w:rsidR="00744A81" w:rsidRDefault="00744A81" w:rsidP="00744A81">
          <w:pPr>
            <w:spacing w:after="0"/>
            <w:jc w:val="center"/>
            <w:rPr>
              <w:rFonts w:ascii="Times New Roman" w:hAnsi="Times New Roman"/>
              <w:sz w:val="36"/>
            </w:rPr>
          </w:pPr>
        </w:p>
        <w:p w:rsidR="00744A81" w:rsidRPr="00837B5B" w:rsidRDefault="00744A81" w:rsidP="00744A81">
          <w:pPr>
            <w:spacing w:line="360" w:lineRule="auto"/>
            <w:jc w:val="center"/>
            <w:rPr>
              <w:rFonts w:ascii="Times New Roman" w:hAnsi="Times New Roman" w:cs="Times New Roman"/>
              <w:i/>
              <w:iCs/>
              <w:spacing w:val="20"/>
              <w:sz w:val="40"/>
              <w:szCs w:val="28"/>
            </w:rPr>
          </w:pPr>
          <w:r w:rsidRPr="00837B5B">
            <w:rPr>
              <w:rFonts w:ascii="Times New Roman" w:hAnsi="Times New Roman" w:cs="Times New Roman"/>
              <w:i/>
              <w:iCs/>
              <w:spacing w:val="20"/>
              <w:sz w:val="40"/>
              <w:szCs w:val="28"/>
            </w:rPr>
            <w:t>«</w:t>
          </w:r>
          <w:r w:rsidRPr="006E4216">
            <w:rPr>
              <w:rFonts w:ascii="Times New Roman" w:hAnsi="Times New Roman" w:cs="Times New Roman"/>
              <w:i/>
              <w:iCs/>
              <w:spacing w:val="20"/>
              <w:sz w:val="40"/>
              <w:szCs w:val="28"/>
            </w:rPr>
            <w:t>Юные инспекторы дорожного движения</w:t>
          </w:r>
          <w:r w:rsidRPr="00837B5B">
            <w:rPr>
              <w:rFonts w:ascii="Times New Roman" w:hAnsi="Times New Roman" w:cs="Times New Roman"/>
              <w:i/>
              <w:iCs/>
              <w:spacing w:val="20"/>
              <w:sz w:val="40"/>
              <w:szCs w:val="28"/>
            </w:rPr>
            <w:t>»</w:t>
          </w:r>
        </w:p>
        <w:p w:rsidR="00744A81" w:rsidRPr="00744A81" w:rsidRDefault="00744A81" w:rsidP="00744A81">
          <w:pPr>
            <w:spacing w:line="360" w:lineRule="auto"/>
            <w:jc w:val="center"/>
            <w:rPr>
              <w:rFonts w:ascii="Times New Roman" w:hAnsi="Times New Roman" w:cs="Times New Roman"/>
              <w:spacing w:val="20"/>
              <w:sz w:val="28"/>
              <w:szCs w:val="28"/>
            </w:rPr>
          </w:pPr>
          <w:r w:rsidRPr="00744A81">
            <w:rPr>
              <w:rFonts w:ascii="Times New Roman" w:hAnsi="Times New Roman" w:cs="Times New Roman"/>
              <w:spacing w:val="20"/>
              <w:sz w:val="28"/>
              <w:szCs w:val="28"/>
            </w:rPr>
            <w:t xml:space="preserve"> ПРОГРАММА</w:t>
          </w:r>
        </w:p>
        <w:p w:rsidR="00744A81" w:rsidRDefault="00744A81" w:rsidP="00744A81">
          <w:pPr>
            <w:spacing w:after="0" w:line="240" w:lineRule="auto"/>
            <w:ind w:left="3540"/>
            <w:rPr>
              <w:rFonts w:ascii="Times New Roman" w:hAnsi="Times New Roman" w:cs="Times New Roman"/>
              <w:sz w:val="28"/>
              <w:szCs w:val="28"/>
            </w:rPr>
          </w:pPr>
        </w:p>
        <w:p w:rsidR="00744A81" w:rsidRPr="00837B5B" w:rsidRDefault="00744A81" w:rsidP="00744A81">
          <w:pPr>
            <w:spacing w:after="0" w:line="240" w:lineRule="auto"/>
            <w:ind w:left="3540"/>
            <w:rPr>
              <w:rFonts w:ascii="Times New Roman" w:hAnsi="Times New Roman" w:cs="Times New Roman"/>
              <w:sz w:val="28"/>
              <w:szCs w:val="28"/>
            </w:rPr>
          </w:pPr>
          <w:r w:rsidRPr="00837B5B">
            <w:rPr>
              <w:rFonts w:ascii="Times New Roman" w:hAnsi="Times New Roman" w:cs="Times New Roman"/>
              <w:sz w:val="28"/>
              <w:szCs w:val="28"/>
            </w:rPr>
            <w:t xml:space="preserve">Срок реализации: </w:t>
          </w:r>
          <w:r>
            <w:rPr>
              <w:rFonts w:ascii="Times New Roman" w:hAnsi="Times New Roman" w:cs="Times New Roman"/>
              <w:sz w:val="28"/>
              <w:szCs w:val="28"/>
            </w:rPr>
            <w:t>1 год</w:t>
          </w:r>
        </w:p>
        <w:p w:rsidR="00744A81" w:rsidRPr="002C43AC" w:rsidRDefault="00744A81" w:rsidP="00744A81">
          <w:pPr>
            <w:spacing w:after="0" w:line="240" w:lineRule="auto"/>
            <w:ind w:left="3540"/>
            <w:rPr>
              <w:rFonts w:ascii="Times New Roman" w:hAnsi="Times New Roman" w:cs="Times New Roman"/>
              <w:sz w:val="28"/>
              <w:szCs w:val="28"/>
            </w:rPr>
          </w:pPr>
          <w:r w:rsidRPr="00837B5B">
            <w:rPr>
              <w:rFonts w:ascii="Times New Roman" w:hAnsi="Times New Roman" w:cs="Times New Roman"/>
              <w:sz w:val="28"/>
              <w:szCs w:val="28"/>
            </w:rPr>
            <w:t xml:space="preserve">Возраст детей: </w:t>
          </w:r>
          <w:r>
            <w:rPr>
              <w:rFonts w:ascii="Times New Roman" w:hAnsi="Times New Roman" w:cs="Times New Roman"/>
              <w:sz w:val="28"/>
              <w:szCs w:val="28"/>
            </w:rPr>
            <w:t>9</w:t>
          </w:r>
          <w:r w:rsidRPr="00837B5B">
            <w:rPr>
              <w:rFonts w:ascii="Times New Roman" w:hAnsi="Times New Roman" w:cs="Times New Roman"/>
              <w:sz w:val="28"/>
              <w:szCs w:val="28"/>
            </w:rPr>
            <w:t>-1</w:t>
          </w:r>
          <w:r>
            <w:rPr>
              <w:rFonts w:ascii="Times New Roman" w:hAnsi="Times New Roman" w:cs="Times New Roman"/>
              <w:sz w:val="28"/>
              <w:szCs w:val="28"/>
            </w:rPr>
            <w:t>2</w:t>
          </w:r>
          <w:r w:rsidRPr="00837B5B">
            <w:rPr>
              <w:rFonts w:ascii="Times New Roman" w:hAnsi="Times New Roman" w:cs="Times New Roman"/>
              <w:sz w:val="28"/>
              <w:szCs w:val="28"/>
            </w:rPr>
            <w:t xml:space="preserve"> лет</w:t>
          </w:r>
        </w:p>
        <w:p w:rsidR="00744A81" w:rsidRPr="002C43AC" w:rsidRDefault="00744A81" w:rsidP="00744A81">
          <w:pPr>
            <w:spacing w:after="0" w:line="240" w:lineRule="auto"/>
            <w:rPr>
              <w:rFonts w:ascii="Times New Roman" w:hAnsi="Times New Roman" w:cs="Times New Roman"/>
              <w:sz w:val="28"/>
              <w:szCs w:val="28"/>
            </w:rPr>
          </w:pPr>
        </w:p>
        <w:p w:rsidR="00744A81" w:rsidRDefault="00744A81" w:rsidP="00744A81">
          <w:pPr>
            <w:spacing w:after="0" w:line="240" w:lineRule="auto"/>
            <w:ind w:left="3540" w:firstLine="1989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:rsidR="00744A81" w:rsidRDefault="00744A81" w:rsidP="00744A81">
          <w:pPr>
            <w:spacing w:after="0" w:line="240" w:lineRule="auto"/>
            <w:ind w:left="3540" w:firstLine="1989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:rsidR="00744A81" w:rsidRDefault="00744A81" w:rsidP="00744A81">
          <w:pPr>
            <w:spacing w:after="0" w:line="240" w:lineRule="auto"/>
            <w:ind w:left="3540" w:firstLine="1989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:rsidR="00744A81" w:rsidRPr="000C1310" w:rsidRDefault="000C1310" w:rsidP="00744A81">
          <w:pPr>
            <w:spacing w:after="0" w:line="240" w:lineRule="auto"/>
            <w:ind w:left="3540" w:firstLine="1989"/>
            <w:jc w:val="both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             </w:t>
          </w:r>
          <w:r w:rsidRPr="000C1310">
            <w:rPr>
              <w:rFonts w:ascii="Times New Roman" w:hAnsi="Times New Roman" w:cs="Times New Roman"/>
              <w:b/>
              <w:sz w:val="28"/>
              <w:szCs w:val="28"/>
            </w:rPr>
            <w:t>Руководитель:</w:t>
          </w:r>
          <w:r w:rsidR="00744A81" w:rsidRPr="000C1310">
            <w:rPr>
              <w:rFonts w:ascii="Times New Roman" w:hAnsi="Times New Roman" w:cs="Times New Roman"/>
              <w:b/>
              <w:sz w:val="28"/>
              <w:szCs w:val="28"/>
            </w:rPr>
            <w:t xml:space="preserve"> </w:t>
          </w:r>
        </w:p>
        <w:p w:rsidR="00744A81" w:rsidRPr="002C43AC" w:rsidRDefault="00744A81" w:rsidP="00D15F2D">
          <w:pPr>
            <w:spacing w:after="0" w:line="240" w:lineRule="auto"/>
            <w:ind w:left="3540" w:firstLine="1989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proofErr w:type="spellStart"/>
          <w:r>
            <w:rPr>
              <w:rFonts w:ascii="Times New Roman" w:hAnsi="Times New Roman" w:cs="Times New Roman"/>
              <w:sz w:val="28"/>
              <w:szCs w:val="28"/>
            </w:rPr>
            <w:t>Хамбикова</w:t>
          </w:r>
          <w:proofErr w:type="spellEnd"/>
          <w:r>
            <w:rPr>
              <w:rFonts w:ascii="Times New Roman" w:hAnsi="Times New Roman" w:cs="Times New Roman"/>
              <w:sz w:val="28"/>
              <w:szCs w:val="28"/>
            </w:rPr>
            <w:t xml:space="preserve"> А.Р.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заместитель </w:t>
          </w:r>
          <w:r w:rsidR="00D15F2D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директора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по воспитательной работе</w:t>
          </w:r>
        </w:p>
        <w:p w:rsidR="00744A81" w:rsidRDefault="00744A81" w:rsidP="00D15F2D">
          <w:pPr>
            <w:spacing w:after="0"/>
            <w:jc w:val="right"/>
            <w:rPr>
              <w:rFonts w:ascii="Times New Roman" w:hAnsi="Times New Roman"/>
              <w:sz w:val="28"/>
            </w:rPr>
          </w:pPr>
        </w:p>
        <w:p w:rsidR="00744A81" w:rsidRDefault="00744A81" w:rsidP="00744A81">
          <w:pPr>
            <w:spacing w:after="0"/>
            <w:jc w:val="center"/>
            <w:rPr>
              <w:rFonts w:ascii="Times New Roman" w:hAnsi="Times New Roman"/>
              <w:sz w:val="28"/>
            </w:rPr>
          </w:pPr>
        </w:p>
        <w:p w:rsidR="00744A81" w:rsidRDefault="00744A81" w:rsidP="00744A81">
          <w:pPr>
            <w:spacing w:after="0"/>
            <w:jc w:val="center"/>
            <w:rPr>
              <w:rFonts w:ascii="Times New Roman" w:hAnsi="Times New Roman"/>
              <w:sz w:val="28"/>
            </w:rPr>
          </w:pPr>
        </w:p>
        <w:p w:rsidR="00744A81" w:rsidRDefault="00744A81" w:rsidP="00744A81">
          <w:pPr>
            <w:spacing w:after="0"/>
            <w:jc w:val="center"/>
            <w:rPr>
              <w:rFonts w:ascii="Times New Roman" w:hAnsi="Times New Roman"/>
              <w:sz w:val="28"/>
            </w:rPr>
          </w:pPr>
        </w:p>
        <w:p w:rsidR="00744A81" w:rsidRDefault="00744A81" w:rsidP="00744A81">
          <w:pPr>
            <w:spacing w:after="0"/>
            <w:jc w:val="center"/>
            <w:rPr>
              <w:rFonts w:ascii="Times New Roman" w:hAnsi="Times New Roman"/>
              <w:sz w:val="28"/>
            </w:rPr>
          </w:pPr>
        </w:p>
        <w:p w:rsidR="00744A81" w:rsidRDefault="00744A81" w:rsidP="00744A81">
          <w:pPr>
            <w:spacing w:after="0"/>
            <w:jc w:val="center"/>
            <w:rPr>
              <w:rFonts w:ascii="Times New Roman" w:hAnsi="Times New Roman"/>
              <w:sz w:val="28"/>
            </w:rPr>
          </w:pPr>
        </w:p>
        <w:p w:rsidR="00744A81" w:rsidRDefault="00744A81" w:rsidP="00744A81">
          <w:pPr>
            <w:spacing w:after="0"/>
            <w:jc w:val="center"/>
            <w:rPr>
              <w:rFonts w:ascii="Times New Roman" w:hAnsi="Times New Roman"/>
              <w:sz w:val="28"/>
            </w:rPr>
          </w:pPr>
        </w:p>
        <w:p w:rsidR="00744A81" w:rsidRPr="00F054DE" w:rsidRDefault="00744A81" w:rsidP="00744A81">
          <w:pPr>
            <w:spacing w:after="0"/>
            <w:jc w:val="center"/>
            <w:rPr>
              <w:rFonts w:ascii="Times New Roman" w:hAnsi="Times New Roman"/>
              <w:sz w:val="28"/>
            </w:rPr>
          </w:pPr>
        </w:p>
        <w:p w:rsidR="00744A81" w:rsidRPr="00F054DE" w:rsidRDefault="00744A81" w:rsidP="00744A81">
          <w:pPr>
            <w:spacing w:after="0"/>
            <w:jc w:val="center"/>
            <w:rPr>
              <w:rFonts w:ascii="Times New Roman" w:hAnsi="Times New Roman"/>
              <w:sz w:val="28"/>
            </w:rPr>
          </w:pPr>
          <w:r w:rsidRPr="00F054DE">
            <w:rPr>
              <w:rFonts w:ascii="Times New Roman" w:hAnsi="Times New Roman"/>
              <w:sz w:val="28"/>
            </w:rPr>
            <w:t>201</w:t>
          </w:r>
          <w:r w:rsidR="00D15F2D">
            <w:rPr>
              <w:rFonts w:ascii="Times New Roman" w:hAnsi="Times New Roman"/>
              <w:sz w:val="28"/>
            </w:rPr>
            <w:t>7</w:t>
          </w:r>
          <w:r w:rsidRPr="00F054DE">
            <w:rPr>
              <w:rFonts w:ascii="Times New Roman" w:hAnsi="Times New Roman"/>
              <w:sz w:val="28"/>
            </w:rPr>
            <w:t xml:space="preserve"> год</w:t>
          </w:r>
        </w:p>
        <w:p w:rsidR="00D15F2D" w:rsidRDefault="00744A81">
          <w:pPr>
            <w:rPr>
              <w:rFonts w:ascii="Times New Roman" w:hAnsi="Times New Roman" w:cs="Times New Roman"/>
              <w:sz w:val="28"/>
            </w:rPr>
          </w:pPr>
          <w:r>
            <w:rPr>
              <w:rFonts w:ascii="Times New Roman" w:hAnsi="Times New Roman" w:cs="Times New Roman"/>
              <w:sz w:val="28"/>
            </w:rPr>
            <w:br w:type="page"/>
          </w:r>
        </w:p>
      </w:sdtContent>
    </w:sdt>
    <w:p w:rsidR="00D15F2D" w:rsidRPr="00424D7B" w:rsidRDefault="00D15F2D" w:rsidP="00D15F2D">
      <w:pPr>
        <w:ind w:left="567"/>
        <w:rPr>
          <w:rFonts w:ascii="Times New Roman" w:hAnsi="Times New Roman"/>
          <w:b/>
          <w:sz w:val="28"/>
          <w:szCs w:val="28"/>
        </w:rPr>
      </w:pPr>
      <w:r w:rsidRPr="00424D7B">
        <w:rPr>
          <w:rFonts w:ascii="Times New Roman" w:hAnsi="Times New Roman"/>
          <w:b/>
          <w:sz w:val="28"/>
          <w:szCs w:val="28"/>
        </w:rPr>
        <w:lastRenderedPageBreak/>
        <w:t>Содержание</w:t>
      </w:r>
      <w:r>
        <w:rPr>
          <w:rFonts w:ascii="Times New Roman" w:hAnsi="Times New Roman"/>
          <w:b/>
          <w:sz w:val="28"/>
          <w:szCs w:val="28"/>
        </w:rPr>
        <w:t xml:space="preserve"> программы</w:t>
      </w:r>
    </w:p>
    <w:p w:rsidR="00D15F2D" w:rsidRPr="00C979F8" w:rsidRDefault="00D15F2D" w:rsidP="00D15F2D">
      <w:pPr>
        <w:tabs>
          <w:tab w:val="left" w:pos="7371"/>
          <w:tab w:val="left" w:pos="7655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C979F8">
        <w:rPr>
          <w:rFonts w:ascii="Times New Roman" w:hAnsi="Times New Roman"/>
          <w:sz w:val="28"/>
          <w:szCs w:val="28"/>
        </w:rPr>
        <w:t xml:space="preserve">1 Актуальность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C979F8">
        <w:rPr>
          <w:rFonts w:ascii="Times New Roman" w:hAnsi="Times New Roman"/>
          <w:sz w:val="28"/>
          <w:szCs w:val="28"/>
        </w:rPr>
        <w:t xml:space="preserve"> 3 стр.</w:t>
      </w:r>
    </w:p>
    <w:p w:rsidR="00D15F2D" w:rsidRPr="00C979F8" w:rsidRDefault="00D15F2D" w:rsidP="00D15F2D">
      <w:pPr>
        <w:tabs>
          <w:tab w:val="left" w:pos="7371"/>
        </w:tabs>
        <w:spacing w:line="360" w:lineRule="auto"/>
        <w:ind w:left="567"/>
        <w:rPr>
          <w:rFonts w:ascii="Times New Roman" w:hAnsi="Times New Roman"/>
          <w:sz w:val="28"/>
          <w:szCs w:val="28"/>
        </w:rPr>
      </w:pPr>
      <w:r w:rsidRPr="00C979F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79F8">
        <w:rPr>
          <w:rFonts w:ascii="Times New Roman" w:hAnsi="Times New Roman"/>
          <w:sz w:val="28"/>
          <w:szCs w:val="28"/>
        </w:rPr>
        <w:t xml:space="preserve"> Проблемы</w:t>
      </w:r>
      <w:r w:rsidRPr="00C979F8">
        <w:rPr>
          <w:rFonts w:ascii="Times New Roman" w:hAnsi="Times New Roman"/>
          <w:sz w:val="28"/>
          <w:szCs w:val="28"/>
        </w:rPr>
        <w:tab/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79F8">
        <w:rPr>
          <w:rFonts w:ascii="Times New Roman" w:hAnsi="Times New Roman"/>
          <w:sz w:val="28"/>
          <w:szCs w:val="28"/>
        </w:rPr>
        <w:t>4 стр.</w:t>
      </w:r>
    </w:p>
    <w:p w:rsidR="00D15F2D" w:rsidRPr="00C979F8" w:rsidRDefault="00D15F2D" w:rsidP="00D15F2D">
      <w:pPr>
        <w:tabs>
          <w:tab w:val="left" w:pos="7371"/>
        </w:tabs>
        <w:spacing w:line="360" w:lineRule="auto"/>
        <w:ind w:left="567"/>
        <w:rPr>
          <w:rFonts w:ascii="Times New Roman" w:hAnsi="Times New Roman"/>
          <w:sz w:val="28"/>
          <w:szCs w:val="28"/>
        </w:rPr>
      </w:pPr>
      <w:r w:rsidRPr="00C979F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79F8">
        <w:rPr>
          <w:rFonts w:ascii="Times New Roman" w:hAnsi="Times New Roman"/>
          <w:sz w:val="28"/>
          <w:szCs w:val="28"/>
        </w:rPr>
        <w:t xml:space="preserve"> Цель</w:t>
      </w:r>
      <w:r w:rsidRPr="00C979F8">
        <w:rPr>
          <w:rFonts w:ascii="Times New Roman" w:hAnsi="Times New Roman"/>
          <w:sz w:val="28"/>
          <w:szCs w:val="28"/>
        </w:rPr>
        <w:tab/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79F8">
        <w:rPr>
          <w:rFonts w:ascii="Times New Roman" w:hAnsi="Times New Roman"/>
          <w:sz w:val="28"/>
          <w:szCs w:val="28"/>
        </w:rPr>
        <w:t>4 стр.</w:t>
      </w:r>
    </w:p>
    <w:p w:rsidR="00D15F2D" w:rsidRPr="00C979F8" w:rsidRDefault="00D15F2D" w:rsidP="00D15F2D">
      <w:pPr>
        <w:tabs>
          <w:tab w:val="left" w:pos="7371"/>
        </w:tabs>
        <w:spacing w:line="360" w:lineRule="auto"/>
        <w:ind w:left="567"/>
        <w:rPr>
          <w:rFonts w:ascii="Times New Roman" w:hAnsi="Times New Roman"/>
          <w:sz w:val="28"/>
          <w:szCs w:val="28"/>
        </w:rPr>
      </w:pPr>
      <w:r w:rsidRPr="00C979F8">
        <w:rPr>
          <w:rFonts w:ascii="Times New Roman" w:hAnsi="Times New Roman"/>
          <w:sz w:val="28"/>
          <w:szCs w:val="28"/>
        </w:rPr>
        <w:t xml:space="preserve">4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79F8">
        <w:rPr>
          <w:rFonts w:ascii="Times New Roman" w:hAnsi="Times New Roman"/>
          <w:sz w:val="28"/>
          <w:szCs w:val="28"/>
        </w:rPr>
        <w:t>Задачи</w:t>
      </w:r>
      <w:r w:rsidRPr="00C979F8">
        <w:rPr>
          <w:rFonts w:ascii="Times New Roman" w:hAnsi="Times New Roman"/>
          <w:sz w:val="28"/>
          <w:szCs w:val="28"/>
        </w:rPr>
        <w:tab/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79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79F8">
        <w:rPr>
          <w:rFonts w:ascii="Times New Roman" w:hAnsi="Times New Roman"/>
          <w:sz w:val="28"/>
          <w:szCs w:val="28"/>
        </w:rPr>
        <w:t>4 стр.</w:t>
      </w:r>
    </w:p>
    <w:p w:rsidR="00D15F2D" w:rsidRPr="00C979F8" w:rsidRDefault="00D15F2D" w:rsidP="00D15F2D">
      <w:pPr>
        <w:tabs>
          <w:tab w:val="left" w:pos="7655"/>
          <w:tab w:val="left" w:pos="7797"/>
        </w:tabs>
        <w:spacing w:line="360" w:lineRule="auto"/>
        <w:ind w:left="567"/>
        <w:rPr>
          <w:rFonts w:ascii="Times New Roman" w:hAnsi="Times New Roman"/>
          <w:sz w:val="28"/>
          <w:szCs w:val="28"/>
        </w:rPr>
      </w:pPr>
      <w:r w:rsidRPr="00C979F8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79F8">
        <w:rPr>
          <w:rFonts w:ascii="Times New Roman" w:hAnsi="Times New Roman"/>
          <w:sz w:val="28"/>
          <w:szCs w:val="28"/>
        </w:rPr>
        <w:t xml:space="preserve"> Ожидаемые результаты проекта   </w:t>
      </w:r>
      <w:r>
        <w:rPr>
          <w:rFonts w:ascii="Times New Roman" w:hAnsi="Times New Roman"/>
          <w:sz w:val="28"/>
          <w:szCs w:val="28"/>
        </w:rPr>
        <w:t xml:space="preserve">                                         5</w:t>
      </w:r>
      <w:r w:rsidRPr="00C979F8">
        <w:rPr>
          <w:rFonts w:ascii="Times New Roman" w:hAnsi="Times New Roman"/>
          <w:sz w:val="28"/>
          <w:szCs w:val="28"/>
        </w:rPr>
        <w:t xml:space="preserve"> стр.</w:t>
      </w:r>
    </w:p>
    <w:p w:rsidR="00D15F2D" w:rsidRPr="00C979F8" w:rsidRDefault="00D15F2D" w:rsidP="00D15F2D">
      <w:pPr>
        <w:spacing w:line="360" w:lineRule="auto"/>
        <w:ind w:left="567"/>
        <w:rPr>
          <w:rFonts w:ascii="Times New Roman" w:hAnsi="Times New Roman"/>
          <w:sz w:val="28"/>
          <w:szCs w:val="28"/>
        </w:rPr>
      </w:pPr>
      <w:r w:rsidRPr="00C979F8">
        <w:rPr>
          <w:rFonts w:ascii="Times New Roman" w:hAnsi="Times New Roman"/>
          <w:sz w:val="28"/>
          <w:szCs w:val="28"/>
        </w:rPr>
        <w:t xml:space="preserve">6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79F8">
        <w:rPr>
          <w:rFonts w:ascii="Times New Roman" w:hAnsi="Times New Roman"/>
          <w:sz w:val="28"/>
          <w:szCs w:val="28"/>
        </w:rPr>
        <w:t>Сроки разработки и реализ</w:t>
      </w:r>
      <w:r>
        <w:rPr>
          <w:rFonts w:ascii="Times New Roman" w:hAnsi="Times New Roman"/>
          <w:sz w:val="28"/>
          <w:szCs w:val="28"/>
        </w:rPr>
        <w:t>ации проекта                               6</w:t>
      </w:r>
      <w:r w:rsidRPr="00C979F8">
        <w:rPr>
          <w:rFonts w:ascii="Times New Roman" w:hAnsi="Times New Roman"/>
          <w:sz w:val="28"/>
          <w:szCs w:val="28"/>
        </w:rPr>
        <w:t xml:space="preserve"> стр.</w:t>
      </w:r>
    </w:p>
    <w:p w:rsidR="00D15F2D" w:rsidRPr="00C979F8" w:rsidRDefault="00D15F2D" w:rsidP="00D15F2D">
      <w:pPr>
        <w:spacing w:line="360" w:lineRule="auto"/>
        <w:ind w:left="567"/>
        <w:rPr>
          <w:rFonts w:ascii="Times New Roman" w:hAnsi="Times New Roman"/>
          <w:sz w:val="28"/>
          <w:szCs w:val="28"/>
        </w:rPr>
      </w:pPr>
      <w:r w:rsidRPr="00C979F8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79F8">
        <w:rPr>
          <w:rFonts w:ascii="Times New Roman" w:hAnsi="Times New Roman"/>
          <w:sz w:val="28"/>
          <w:szCs w:val="28"/>
        </w:rPr>
        <w:t xml:space="preserve"> Целевая аудитория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6</w:t>
      </w:r>
      <w:r w:rsidRPr="00C979F8">
        <w:rPr>
          <w:rFonts w:ascii="Times New Roman" w:hAnsi="Times New Roman"/>
          <w:sz w:val="28"/>
          <w:szCs w:val="28"/>
        </w:rPr>
        <w:t xml:space="preserve"> стр.</w:t>
      </w:r>
    </w:p>
    <w:p w:rsidR="00D15F2D" w:rsidRPr="00C979F8" w:rsidRDefault="00D15F2D" w:rsidP="00D15F2D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C979F8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79F8">
        <w:rPr>
          <w:rFonts w:ascii="Times New Roman" w:hAnsi="Times New Roman"/>
          <w:sz w:val="28"/>
          <w:szCs w:val="28"/>
        </w:rPr>
        <w:t xml:space="preserve"> Оценка эффективности </w:t>
      </w:r>
    </w:p>
    <w:p w:rsidR="00D15F2D" w:rsidRPr="00C979F8" w:rsidRDefault="00D15F2D" w:rsidP="00D15F2D">
      <w:pPr>
        <w:tabs>
          <w:tab w:val="left" w:pos="851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proofErr w:type="spellStart"/>
      <w:r w:rsidRPr="00C979F8"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 w:rsidRPr="00C979F8">
        <w:rPr>
          <w:rFonts w:ascii="Times New Roman" w:hAnsi="Times New Roman"/>
          <w:sz w:val="28"/>
          <w:szCs w:val="28"/>
        </w:rPr>
        <w:t xml:space="preserve"> работы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6</w:t>
      </w:r>
      <w:r w:rsidRPr="00C979F8">
        <w:rPr>
          <w:rFonts w:ascii="Times New Roman" w:hAnsi="Times New Roman"/>
          <w:sz w:val="28"/>
          <w:szCs w:val="28"/>
        </w:rPr>
        <w:t xml:space="preserve"> стр.</w:t>
      </w:r>
    </w:p>
    <w:p w:rsidR="00D15F2D" w:rsidRPr="00C979F8" w:rsidRDefault="00D15F2D" w:rsidP="00D15F2D">
      <w:pPr>
        <w:spacing w:line="360" w:lineRule="auto"/>
        <w:ind w:left="567"/>
        <w:rPr>
          <w:rFonts w:ascii="Times New Roman" w:hAnsi="Times New Roman"/>
          <w:sz w:val="28"/>
          <w:szCs w:val="28"/>
        </w:rPr>
      </w:pPr>
    </w:p>
    <w:p w:rsidR="00D15F2D" w:rsidRPr="00C979F8" w:rsidRDefault="00D15F2D" w:rsidP="00D15F2D">
      <w:pPr>
        <w:spacing w:line="360" w:lineRule="auto"/>
        <w:ind w:left="567"/>
        <w:rPr>
          <w:rFonts w:ascii="Times New Roman" w:hAnsi="Times New Roman"/>
          <w:sz w:val="28"/>
          <w:szCs w:val="28"/>
        </w:rPr>
      </w:pPr>
      <w:r w:rsidRPr="00C979F8">
        <w:rPr>
          <w:rFonts w:ascii="Times New Roman" w:hAnsi="Times New Roman"/>
          <w:sz w:val="28"/>
          <w:szCs w:val="28"/>
        </w:rPr>
        <w:t xml:space="preserve">9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79F8">
        <w:rPr>
          <w:rFonts w:ascii="Times New Roman" w:hAnsi="Times New Roman"/>
          <w:bCs/>
          <w:sz w:val="28"/>
          <w:szCs w:val="28"/>
        </w:rPr>
        <w:t xml:space="preserve">Ресурсы и риски     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7-9</w:t>
      </w:r>
      <w:r w:rsidRPr="00C979F8">
        <w:rPr>
          <w:rFonts w:ascii="Times New Roman" w:hAnsi="Times New Roman"/>
          <w:sz w:val="28"/>
          <w:szCs w:val="28"/>
        </w:rPr>
        <w:t xml:space="preserve"> стр.</w:t>
      </w:r>
    </w:p>
    <w:p w:rsidR="00D15F2D" w:rsidRPr="00C979F8" w:rsidRDefault="00D15F2D" w:rsidP="00D15F2D">
      <w:pPr>
        <w:tabs>
          <w:tab w:val="left" w:pos="567"/>
          <w:tab w:val="left" w:pos="7524"/>
        </w:tabs>
        <w:spacing w:line="360" w:lineRule="auto"/>
        <w:ind w:left="567"/>
        <w:rPr>
          <w:rFonts w:ascii="Times New Roman" w:hAnsi="Times New Roman"/>
          <w:bCs/>
          <w:sz w:val="28"/>
          <w:szCs w:val="28"/>
        </w:rPr>
      </w:pPr>
      <w:r w:rsidRPr="00C979F8">
        <w:rPr>
          <w:rFonts w:ascii="Times New Roman" w:hAnsi="Times New Roman"/>
          <w:sz w:val="28"/>
          <w:szCs w:val="28"/>
        </w:rPr>
        <w:t>10 Основное содержание проекта</w:t>
      </w:r>
      <w:r w:rsidRPr="00C979F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</w:t>
      </w:r>
      <w:r w:rsidRPr="00C979F8">
        <w:rPr>
          <w:rFonts w:ascii="Times New Roman" w:hAnsi="Times New Roman"/>
          <w:sz w:val="28"/>
          <w:szCs w:val="28"/>
        </w:rPr>
        <w:t>9 стр.</w:t>
      </w:r>
    </w:p>
    <w:p w:rsidR="00D15F2D" w:rsidRPr="00C979F8" w:rsidRDefault="00D15F2D" w:rsidP="00D15F2D">
      <w:pPr>
        <w:pStyle w:val="a3"/>
        <w:spacing w:before="0" w:beforeAutospacing="0" w:after="0" w:afterAutospacing="0" w:line="360" w:lineRule="auto"/>
        <w:ind w:left="567"/>
        <w:rPr>
          <w:rStyle w:val="a6"/>
          <w:b w:val="0"/>
          <w:sz w:val="28"/>
          <w:szCs w:val="28"/>
        </w:rPr>
      </w:pPr>
      <w:r>
        <w:rPr>
          <w:sz w:val="28"/>
          <w:szCs w:val="28"/>
        </w:rPr>
        <w:t>11</w:t>
      </w:r>
      <w:r w:rsidRPr="00C979F8">
        <w:rPr>
          <w:sz w:val="28"/>
          <w:szCs w:val="28"/>
        </w:rPr>
        <w:t xml:space="preserve"> </w:t>
      </w:r>
      <w:r w:rsidRPr="00C979F8">
        <w:rPr>
          <w:rStyle w:val="a6"/>
          <w:b w:val="0"/>
          <w:sz w:val="28"/>
          <w:szCs w:val="28"/>
        </w:rPr>
        <w:t xml:space="preserve">Основные формы работы             </w:t>
      </w:r>
      <w:r>
        <w:rPr>
          <w:rStyle w:val="a6"/>
          <w:b w:val="0"/>
          <w:sz w:val="28"/>
          <w:szCs w:val="28"/>
        </w:rPr>
        <w:t xml:space="preserve">                                         9</w:t>
      </w:r>
      <w:r w:rsidRPr="00C979F8">
        <w:rPr>
          <w:rStyle w:val="a6"/>
          <w:b w:val="0"/>
          <w:sz w:val="28"/>
          <w:szCs w:val="28"/>
        </w:rPr>
        <w:t xml:space="preserve"> стр.</w:t>
      </w:r>
    </w:p>
    <w:p w:rsidR="00D15F2D" w:rsidRPr="00C979F8" w:rsidRDefault="00D15F2D" w:rsidP="00D15F2D">
      <w:pPr>
        <w:pStyle w:val="a3"/>
        <w:spacing w:before="0" w:beforeAutospacing="0" w:after="0" w:afterAutospacing="0" w:line="360" w:lineRule="auto"/>
        <w:ind w:left="567"/>
        <w:rPr>
          <w:rStyle w:val="a6"/>
          <w:b w:val="0"/>
          <w:sz w:val="28"/>
          <w:szCs w:val="28"/>
        </w:rPr>
      </w:pPr>
      <w:r w:rsidRPr="00C979F8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C979F8">
        <w:rPr>
          <w:rStyle w:val="a6"/>
          <w:b w:val="0"/>
          <w:sz w:val="28"/>
          <w:szCs w:val="28"/>
        </w:rPr>
        <w:t xml:space="preserve"> </w:t>
      </w:r>
      <w:r>
        <w:rPr>
          <w:rStyle w:val="a6"/>
          <w:b w:val="0"/>
          <w:sz w:val="28"/>
          <w:szCs w:val="28"/>
        </w:rPr>
        <w:t xml:space="preserve"> </w:t>
      </w:r>
      <w:r w:rsidRPr="00C979F8">
        <w:rPr>
          <w:rStyle w:val="a6"/>
          <w:b w:val="0"/>
          <w:sz w:val="28"/>
          <w:szCs w:val="28"/>
        </w:rPr>
        <w:t xml:space="preserve">Направление работы                     </w:t>
      </w:r>
      <w:r>
        <w:rPr>
          <w:rStyle w:val="a6"/>
          <w:b w:val="0"/>
          <w:sz w:val="28"/>
          <w:szCs w:val="28"/>
        </w:rPr>
        <w:t xml:space="preserve">                                         14</w:t>
      </w:r>
      <w:r w:rsidRPr="00C979F8">
        <w:rPr>
          <w:rStyle w:val="a6"/>
          <w:b w:val="0"/>
          <w:sz w:val="28"/>
          <w:szCs w:val="28"/>
        </w:rPr>
        <w:t xml:space="preserve"> стр.</w:t>
      </w:r>
    </w:p>
    <w:p w:rsidR="00D15F2D" w:rsidRPr="00C979F8" w:rsidRDefault="00D15F2D" w:rsidP="00D15F2D">
      <w:pPr>
        <w:spacing w:line="360" w:lineRule="auto"/>
        <w:ind w:left="567"/>
        <w:rPr>
          <w:rStyle w:val="a6"/>
          <w:rFonts w:ascii="Times New Roman" w:hAnsi="Times New Roman"/>
          <w:b w:val="0"/>
          <w:sz w:val="28"/>
          <w:szCs w:val="28"/>
        </w:rPr>
      </w:pPr>
      <w:proofErr w:type="gramStart"/>
      <w:r w:rsidRPr="00C979F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3 </w:t>
      </w:r>
      <w:r w:rsidRPr="00C979F8">
        <w:rPr>
          <w:rFonts w:ascii="Times New Roman" w:hAnsi="Times New Roman"/>
          <w:sz w:val="28"/>
          <w:szCs w:val="28"/>
        </w:rPr>
        <w:t xml:space="preserve"> </w:t>
      </w:r>
      <w:r w:rsidRPr="00C979F8">
        <w:rPr>
          <w:rStyle w:val="a6"/>
          <w:rFonts w:ascii="Times New Roman" w:hAnsi="Times New Roman"/>
          <w:b w:val="0"/>
          <w:sz w:val="28"/>
          <w:szCs w:val="28"/>
        </w:rPr>
        <w:t>Структура</w:t>
      </w:r>
      <w:proofErr w:type="gramEnd"/>
      <w:r w:rsidRPr="00C979F8">
        <w:rPr>
          <w:rStyle w:val="a6"/>
          <w:rFonts w:ascii="Times New Roman" w:hAnsi="Times New Roman"/>
          <w:b w:val="0"/>
          <w:sz w:val="28"/>
          <w:szCs w:val="28"/>
        </w:rPr>
        <w:t xml:space="preserve"> деятельности педагогического </w:t>
      </w:r>
    </w:p>
    <w:p w:rsidR="00D15F2D" w:rsidRPr="00C979F8" w:rsidRDefault="00D15F2D" w:rsidP="00D15F2D">
      <w:pPr>
        <w:spacing w:line="360" w:lineRule="auto"/>
        <w:ind w:left="567"/>
        <w:rPr>
          <w:rStyle w:val="a6"/>
          <w:rFonts w:ascii="Times New Roman" w:hAnsi="Times New Roman"/>
          <w:b w:val="0"/>
          <w:sz w:val="28"/>
          <w:szCs w:val="28"/>
        </w:rPr>
      </w:pPr>
      <w:r w:rsidRPr="00C979F8">
        <w:rPr>
          <w:rStyle w:val="a6"/>
          <w:rFonts w:ascii="Times New Roman" w:hAnsi="Times New Roman"/>
          <w:b w:val="0"/>
          <w:sz w:val="28"/>
          <w:szCs w:val="28"/>
        </w:rPr>
        <w:t xml:space="preserve">коллектива по проведению </w:t>
      </w:r>
    </w:p>
    <w:p w:rsidR="00D15F2D" w:rsidRPr="00C979F8" w:rsidRDefault="00D15F2D" w:rsidP="00D15F2D">
      <w:pPr>
        <w:tabs>
          <w:tab w:val="left" w:pos="7513"/>
        </w:tabs>
        <w:spacing w:line="360" w:lineRule="auto"/>
        <w:ind w:left="567"/>
        <w:rPr>
          <w:rFonts w:ascii="Times New Roman" w:hAnsi="Times New Roman"/>
          <w:sz w:val="28"/>
          <w:szCs w:val="28"/>
        </w:rPr>
      </w:pPr>
      <w:proofErr w:type="spellStart"/>
      <w:r w:rsidRPr="00C979F8">
        <w:rPr>
          <w:rStyle w:val="a6"/>
          <w:rFonts w:ascii="Times New Roman" w:hAnsi="Times New Roman"/>
          <w:b w:val="0"/>
          <w:sz w:val="28"/>
          <w:szCs w:val="28"/>
        </w:rPr>
        <w:t>профориентационной</w:t>
      </w:r>
      <w:proofErr w:type="spellEnd"/>
      <w:r w:rsidRPr="00C979F8">
        <w:rPr>
          <w:rStyle w:val="a6"/>
          <w:rFonts w:ascii="Times New Roman" w:hAnsi="Times New Roman"/>
          <w:b w:val="0"/>
          <w:sz w:val="28"/>
          <w:szCs w:val="28"/>
        </w:rPr>
        <w:t xml:space="preserve"> работы в школе                          </w:t>
      </w:r>
      <w:r>
        <w:rPr>
          <w:rStyle w:val="a6"/>
          <w:rFonts w:ascii="Times New Roman" w:hAnsi="Times New Roman"/>
          <w:b w:val="0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15</w:t>
      </w:r>
      <w:r w:rsidRPr="00C979F8">
        <w:rPr>
          <w:rFonts w:ascii="Times New Roman" w:hAnsi="Times New Roman"/>
          <w:sz w:val="28"/>
          <w:szCs w:val="28"/>
        </w:rPr>
        <w:t xml:space="preserve"> стр.   </w:t>
      </w:r>
    </w:p>
    <w:p w:rsidR="00D15F2D" w:rsidRPr="00C979F8" w:rsidRDefault="00D15F2D" w:rsidP="00D15F2D">
      <w:pPr>
        <w:tabs>
          <w:tab w:val="left" w:pos="7513"/>
          <w:tab w:val="left" w:pos="7655"/>
        </w:tabs>
        <w:spacing w:line="360" w:lineRule="auto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 </w:t>
      </w:r>
      <w:r w:rsidRPr="00C979F8">
        <w:rPr>
          <w:rFonts w:ascii="Times New Roman" w:hAnsi="Times New Roman"/>
          <w:sz w:val="28"/>
          <w:szCs w:val="28"/>
        </w:rPr>
        <w:t xml:space="preserve"> План реализации проекта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20</w:t>
      </w:r>
      <w:r w:rsidRPr="00C979F8">
        <w:rPr>
          <w:rFonts w:ascii="Times New Roman" w:hAnsi="Times New Roman"/>
          <w:sz w:val="28"/>
          <w:szCs w:val="28"/>
        </w:rPr>
        <w:t xml:space="preserve"> стр.</w:t>
      </w:r>
    </w:p>
    <w:p w:rsidR="00D15F2D" w:rsidRPr="00C979F8" w:rsidRDefault="00D15F2D" w:rsidP="00D15F2D">
      <w:pPr>
        <w:pStyle w:val="a4"/>
        <w:spacing w:line="184" w:lineRule="atLeast"/>
        <w:ind w:left="567"/>
        <w:rPr>
          <w:shd w:val="clear" w:color="auto" w:fill="FFFFFF"/>
        </w:rPr>
      </w:pPr>
      <w:r>
        <w:t xml:space="preserve">15 </w:t>
      </w:r>
      <w:r w:rsidRPr="00C979F8">
        <w:rPr>
          <w:shd w:val="clear" w:color="auto" w:fill="FFFFFF"/>
        </w:rPr>
        <w:t xml:space="preserve">Заключение                                         </w:t>
      </w:r>
      <w:r>
        <w:rPr>
          <w:shd w:val="clear" w:color="auto" w:fill="FFFFFF"/>
        </w:rPr>
        <w:t xml:space="preserve">                                      29</w:t>
      </w:r>
      <w:r w:rsidRPr="00C979F8">
        <w:rPr>
          <w:shd w:val="clear" w:color="auto" w:fill="FFFFFF"/>
        </w:rPr>
        <w:t xml:space="preserve"> стр.</w:t>
      </w:r>
    </w:p>
    <w:p w:rsidR="00D15F2D" w:rsidRPr="00C979F8" w:rsidRDefault="00D15F2D" w:rsidP="00D15F2D">
      <w:pPr>
        <w:pStyle w:val="a4"/>
        <w:spacing w:line="184" w:lineRule="atLeast"/>
        <w:ind w:left="567"/>
        <w:rPr>
          <w:shd w:val="clear" w:color="auto" w:fill="FFFFFF"/>
        </w:rPr>
      </w:pPr>
    </w:p>
    <w:p w:rsidR="00D15F2D" w:rsidRPr="00C979F8" w:rsidRDefault="00D15F2D" w:rsidP="00D15F2D">
      <w:pPr>
        <w:rPr>
          <w:rFonts w:ascii="Times New Roman" w:hAnsi="Times New Roman"/>
          <w:sz w:val="28"/>
          <w:szCs w:val="28"/>
        </w:rPr>
      </w:pPr>
      <w:r w:rsidRPr="00C979F8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16</w:t>
      </w:r>
      <w:r w:rsidRPr="00C979F8">
        <w:rPr>
          <w:rFonts w:ascii="Times New Roman" w:hAnsi="Times New Roman"/>
          <w:sz w:val="28"/>
          <w:szCs w:val="28"/>
        </w:rPr>
        <w:t xml:space="preserve"> </w:t>
      </w:r>
      <w:r w:rsidRPr="00C979F8">
        <w:rPr>
          <w:rFonts w:ascii="Times New Roman" w:hAnsi="Times New Roman"/>
          <w:sz w:val="28"/>
          <w:szCs w:val="28"/>
          <w:shd w:val="clear" w:color="auto" w:fill="FFFFFF"/>
        </w:rPr>
        <w:t xml:space="preserve">Список использованной литературы                              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</w:t>
      </w:r>
      <w:r>
        <w:rPr>
          <w:rFonts w:ascii="Times New Roman" w:hAnsi="Times New Roman"/>
          <w:sz w:val="28"/>
          <w:szCs w:val="28"/>
        </w:rPr>
        <w:t>30</w:t>
      </w:r>
      <w:r w:rsidRPr="00C979F8">
        <w:rPr>
          <w:rFonts w:ascii="Times New Roman" w:hAnsi="Times New Roman"/>
          <w:sz w:val="28"/>
          <w:szCs w:val="28"/>
        </w:rPr>
        <w:t xml:space="preserve"> стр.</w:t>
      </w:r>
    </w:p>
    <w:p w:rsidR="00D15F2D" w:rsidRDefault="00D15F2D" w:rsidP="00D15F2D">
      <w:pPr>
        <w:rPr>
          <w:rFonts w:ascii="Times New Roman" w:hAnsi="Times New Roman"/>
          <w:b/>
          <w:sz w:val="28"/>
          <w:szCs w:val="28"/>
        </w:rPr>
      </w:pPr>
    </w:p>
    <w:p w:rsidR="00D15F2D" w:rsidRDefault="00D15F2D" w:rsidP="00D15F2D">
      <w:pPr>
        <w:pStyle w:val="a3"/>
        <w:shd w:val="clear" w:color="auto" w:fill="FFFFFF"/>
        <w:spacing w:before="0" w:beforeAutospacing="0" w:after="0" w:afterAutospacing="0" w:line="336" w:lineRule="atLeast"/>
        <w:ind w:left="75" w:right="75"/>
        <w:textAlignment w:val="baseline"/>
        <w:rPr>
          <w:rStyle w:val="a6"/>
          <w:bCs w:val="0"/>
          <w:color w:val="000000"/>
          <w:sz w:val="28"/>
          <w:szCs w:val="28"/>
          <w:bdr w:val="none" w:sz="0" w:space="0" w:color="auto" w:frame="1"/>
        </w:rPr>
      </w:pPr>
    </w:p>
    <w:p w:rsidR="00D15F2D" w:rsidRDefault="00D15F2D">
      <w:pPr>
        <w:rPr>
          <w:rFonts w:ascii="Times New Roman" w:hAnsi="Times New Roman" w:cs="Times New Roman"/>
          <w:b/>
          <w:sz w:val="28"/>
          <w:szCs w:val="28"/>
        </w:rPr>
      </w:pPr>
    </w:p>
    <w:p w:rsidR="00E54085" w:rsidRPr="00D15F2D" w:rsidRDefault="00E54085">
      <w:pPr>
        <w:rPr>
          <w:rFonts w:ascii="Times New Roman" w:hAnsi="Times New Roman" w:cs="Times New Roman"/>
          <w:sz w:val="28"/>
        </w:rPr>
      </w:pPr>
      <w:r w:rsidRPr="00E54085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 программы</w:t>
      </w:r>
    </w:p>
    <w:p w:rsidR="00E54085" w:rsidRDefault="00E54085" w:rsidP="00E54085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D7D54">
        <w:rPr>
          <w:rFonts w:ascii="Times New Roman" w:hAnsi="Times New Roman" w:cs="Times New Roman"/>
          <w:sz w:val="24"/>
          <w:szCs w:val="24"/>
          <w:shd w:val="clear" w:color="auto" w:fill="FFFFFF"/>
        </w:rPr>
        <w:t>Проблемой общегосударственного масштаба является травматизм</w:t>
      </w:r>
      <w:r w:rsidRPr="002D7D54">
        <w:rPr>
          <w:rFonts w:ascii="Times New Roman" w:hAnsi="Times New Roman" w:cs="Times New Roman"/>
          <w:sz w:val="24"/>
          <w:szCs w:val="24"/>
        </w:rPr>
        <w:br/>
      </w:r>
      <w:r w:rsidRPr="002D7D54">
        <w:rPr>
          <w:rFonts w:ascii="Times New Roman" w:hAnsi="Times New Roman" w:cs="Times New Roman"/>
          <w:sz w:val="24"/>
          <w:szCs w:val="24"/>
          <w:shd w:val="clear" w:color="auto" w:fill="FFFFFF"/>
        </w:rPr>
        <w:t>школьников, который наносит вред здоровью детей, лишает их жизни. В настоящее</w:t>
      </w:r>
      <w:r w:rsidR="002D7D54" w:rsidRPr="002D7D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D7D54">
        <w:rPr>
          <w:rFonts w:ascii="Times New Roman" w:hAnsi="Times New Roman" w:cs="Times New Roman"/>
          <w:sz w:val="24"/>
          <w:szCs w:val="24"/>
          <w:shd w:val="clear" w:color="auto" w:fill="FFFFFF"/>
        </w:rPr>
        <w:t>время   наблюдается   неуклонный   рост   мощности   транспортных   средств,  плотности</w:t>
      </w:r>
      <w:r w:rsidR="002D7D54" w:rsidRPr="002D7D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D7D54">
        <w:rPr>
          <w:rFonts w:ascii="Times New Roman" w:hAnsi="Times New Roman" w:cs="Times New Roman"/>
          <w:sz w:val="24"/>
          <w:szCs w:val="24"/>
          <w:shd w:val="clear" w:color="auto" w:fill="FFFFFF"/>
        </w:rPr>
        <w:t>движения   автомобильных   потоков,   что   в   значительной   степени   увеличивает</w:t>
      </w:r>
      <w:r w:rsidRPr="002D7D54">
        <w:rPr>
          <w:rFonts w:ascii="Times New Roman" w:hAnsi="Times New Roman" w:cs="Times New Roman"/>
          <w:sz w:val="24"/>
          <w:szCs w:val="24"/>
        </w:rPr>
        <w:t xml:space="preserve"> </w:t>
      </w:r>
      <w:r w:rsidRPr="002D7D54">
        <w:rPr>
          <w:rFonts w:ascii="Times New Roman" w:hAnsi="Times New Roman" w:cs="Times New Roman"/>
          <w:sz w:val="24"/>
          <w:szCs w:val="24"/>
          <w:shd w:val="clear" w:color="auto" w:fill="FFFFFF"/>
        </w:rPr>
        <w:t>вероятность   возникновения   аварийных   ситуаций   на   дороге.   Наиболее   уязвимой</w:t>
      </w:r>
      <w:r w:rsidRPr="002D7D54">
        <w:rPr>
          <w:rFonts w:ascii="Times New Roman" w:hAnsi="Times New Roman" w:cs="Times New Roman"/>
          <w:sz w:val="24"/>
          <w:szCs w:val="24"/>
        </w:rPr>
        <w:t xml:space="preserve"> </w:t>
      </w:r>
      <w:r w:rsidRPr="002D7D54">
        <w:rPr>
          <w:rFonts w:ascii="Times New Roman" w:hAnsi="Times New Roman" w:cs="Times New Roman"/>
          <w:sz w:val="24"/>
          <w:szCs w:val="24"/>
          <w:shd w:val="clear" w:color="auto" w:fill="FFFFFF"/>
        </w:rPr>
        <w:t>категорией   участников   дорожного   движения   являются   дети,   поэтому,   проблема</w:t>
      </w:r>
      <w:r w:rsidRPr="002D7D54">
        <w:rPr>
          <w:rFonts w:ascii="Times New Roman" w:hAnsi="Times New Roman" w:cs="Times New Roman"/>
          <w:sz w:val="24"/>
          <w:szCs w:val="24"/>
        </w:rPr>
        <w:br/>
      </w:r>
      <w:r w:rsidRPr="002D7D54">
        <w:rPr>
          <w:rFonts w:ascii="Times New Roman" w:hAnsi="Times New Roman" w:cs="Times New Roman"/>
          <w:sz w:val="24"/>
          <w:szCs w:val="24"/>
          <w:shd w:val="clear" w:color="auto" w:fill="FFFFFF"/>
        </w:rPr>
        <w:t>профилактики детского дорожно транспортного травматизма остается актуальной.</w:t>
      </w:r>
      <w:r w:rsidRPr="002D7D54">
        <w:rPr>
          <w:rFonts w:ascii="Times New Roman" w:hAnsi="Times New Roman" w:cs="Times New Roman"/>
          <w:sz w:val="24"/>
          <w:szCs w:val="24"/>
        </w:rPr>
        <w:t xml:space="preserve"> </w:t>
      </w:r>
      <w:r w:rsidRPr="002D7D54">
        <w:rPr>
          <w:rFonts w:ascii="Times New Roman" w:hAnsi="Times New Roman" w:cs="Times New Roman"/>
          <w:sz w:val="24"/>
          <w:szCs w:val="24"/>
          <w:shd w:val="clear" w:color="auto" w:fill="FFFFFF"/>
        </w:rPr>
        <w:t>Обеспечение   безопасности   движения   на   дороге   является   государственной</w:t>
      </w:r>
      <w:r w:rsidRPr="002D7D54">
        <w:rPr>
          <w:rFonts w:ascii="Times New Roman" w:hAnsi="Times New Roman" w:cs="Times New Roman"/>
          <w:sz w:val="24"/>
          <w:szCs w:val="24"/>
        </w:rPr>
        <w:br/>
      </w:r>
      <w:r w:rsidRPr="002D7D54">
        <w:rPr>
          <w:rFonts w:ascii="Times New Roman" w:hAnsi="Times New Roman" w:cs="Times New Roman"/>
          <w:sz w:val="24"/>
          <w:szCs w:val="24"/>
          <w:shd w:val="clear" w:color="auto" w:fill="FFFFFF"/>
        </w:rPr>
        <w:t>проблемой, так как затрагивает моральный, социальный и экономический аспекты.</w:t>
      </w:r>
      <w:r w:rsidRPr="002D7D54">
        <w:rPr>
          <w:rFonts w:ascii="Times New Roman" w:hAnsi="Times New Roman" w:cs="Times New Roman"/>
          <w:sz w:val="24"/>
          <w:szCs w:val="24"/>
        </w:rPr>
        <w:br/>
      </w:r>
      <w:r w:rsidRPr="002D7D54">
        <w:rPr>
          <w:rFonts w:ascii="Times New Roman" w:hAnsi="Times New Roman" w:cs="Times New Roman"/>
          <w:sz w:val="24"/>
          <w:szCs w:val="24"/>
          <w:shd w:val="clear" w:color="auto" w:fill="FFFFFF"/>
        </w:rPr>
        <w:t>Для  возвращения  детей,  пострадавших в дорожно</w:t>
      </w:r>
      <w:r w:rsidRPr="002D7D54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 xml:space="preserve"> транспортных происшествиях  к</w:t>
      </w:r>
      <w:r w:rsidRPr="002D7D54">
        <w:rPr>
          <w:rFonts w:ascii="Times New Roman" w:hAnsi="Times New Roman" w:cs="Times New Roman"/>
          <w:sz w:val="24"/>
          <w:szCs w:val="24"/>
        </w:rPr>
        <w:br/>
      </w:r>
      <w:r w:rsidRPr="002D7D54">
        <w:rPr>
          <w:rFonts w:ascii="Times New Roman" w:hAnsi="Times New Roman" w:cs="Times New Roman"/>
          <w:sz w:val="24"/>
          <w:szCs w:val="24"/>
          <w:shd w:val="clear" w:color="auto" w:fill="FFFFFF"/>
        </w:rPr>
        <w:t>нормальной   жизнедеятельности   ежегодно   затрачиваются   огромные   суммы   –   на</w:t>
      </w:r>
      <w:r w:rsidRPr="002D7D54">
        <w:rPr>
          <w:rFonts w:ascii="Times New Roman" w:hAnsi="Times New Roman" w:cs="Times New Roman"/>
          <w:sz w:val="24"/>
          <w:szCs w:val="24"/>
        </w:rPr>
        <w:br/>
      </w:r>
      <w:r w:rsidRPr="002D7D54">
        <w:rPr>
          <w:rFonts w:ascii="Times New Roman" w:hAnsi="Times New Roman" w:cs="Times New Roman"/>
          <w:sz w:val="24"/>
          <w:szCs w:val="24"/>
          <w:shd w:val="clear" w:color="auto" w:fill="FFFFFF"/>
        </w:rPr>
        <w:t>оказание   медицинской   и   психологической   помощи,   использование   и   применение</w:t>
      </w:r>
      <w:r w:rsidRPr="002D7D54">
        <w:rPr>
          <w:rFonts w:ascii="Times New Roman" w:hAnsi="Times New Roman" w:cs="Times New Roman"/>
          <w:sz w:val="24"/>
          <w:szCs w:val="24"/>
        </w:rPr>
        <w:br/>
      </w:r>
      <w:r w:rsidRPr="002D7D54">
        <w:rPr>
          <w:rFonts w:ascii="Times New Roman" w:hAnsi="Times New Roman" w:cs="Times New Roman"/>
          <w:sz w:val="24"/>
          <w:szCs w:val="24"/>
          <w:shd w:val="clear" w:color="auto" w:fill="FFFFFF"/>
        </w:rPr>
        <w:t>дорогостоящих медикаментов и медицинского оборудования. </w:t>
      </w:r>
      <w:r w:rsidRPr="002D7D54">
        <w:rPr>
          <w:rFonts w:ascii="Times New Roman" w:hAnsi="Times New Roman" w:cs="Times New Roman"/>
          <w:sz w:val="24"/>
          <w:szCs w:val="24"/>
        </w:rPr>
        <w:br/>
      </w:r>
      <w:r w:rsidRPr="002D7D54">
        <w:rPr>
          <w:rFonts w:ascii="Times New Roman" w:hAnsi="Times New Roman" w:cs="Times New Roman"/>
          <w:sz w:val="24"/>
          <w:szCs w:val="24"/>
          <w:shd w:val="clear" w:color="auto" w:fill="FFFFFF"/>
        </w:rPr>
        <w:t>Иногда приходится видеть аварийные ситуации на дорогах, виновниками которых</w:t>
      </w:r>
      <w:r w:rsidRPr="002D7D54">
        <w:rPr>
          <w:rFonts w:ascii="Times New Roman" w:hAnsi="Times New Roman" w:cs="Times New Roman"/>
          <w:sz w:val="24"/>
          <w:szCs w:val="24"/>
        </w:rPr>
        <w:br/>
      </w:r>
      <w:r w:rsidRPr="002D7D54">
        <w:rPr>
          <w:rFonts w:ascii="Times New Roman" w:hAnsi="Times New Roman" w:cs="Times New Roman"/>
          <w:sz w:val="24"/>
          <w:szCs w:val="24"/>
          <w:shd w:val="clear" w:color="auto" w:fill="FFFFFF"/>
        </w:rPr>
        <w:t>являются как водители, так и пешеходы, среди которых есть дети. Главная причина в</w:t>
      </w:r>
      <w:r w:rsidRPr="002D7D54">
        <w:rPr>
          <w:rFonts w:ascii="Times New Roman" w:hAnsi="Times New Roman" w:cs="Times New Roman"/>
          <w:sz w:val="24"/>
          <w:szCs w:val="24"/>
        </w:rPr>
        <w:br/>
      </w:r>
      <w:r w:rsidRPr="002D7D54">
        <w:rPr>
          <w:rFonts w:ascii="Times New Roman" w:hAnsi="Times New Roman" w:cs="Times New Roman"/>
          <w:sz w:val="24"/>
          <w:szCs w:val="24"/>
          <w:shd w:val="clear" w:color="auto" w:fill="FFFFFF"/>
        </w:rPr>
        <w:t>том, что у детей двойственное отношение к автомобилю. С одной стороны, они не</w:t>
      </w:r>
      <w:r w:rsidRPr="002D7D54">
        <w:rPr>
          <w:rFonts w:ascii="Times New Roman" w:hAnsi="Times New Roman" w:cs="Times New Roman"/>
          <w:sz w:val="24"/>
          <w:szCs w:val="24"/>
        </w:rPr>
        <w:br/>
      </w:r>
      <w:r w:rsidRPr="002D7D54">
        <w:rPr>
          <w:rFonts w:ascii="Times New Roman" w:hAnsi="Times New Roman" w:cs="Times New Roman"/>
          <w:sz w:val="24"/>
          <w:szCs w:val="24"/>
          <w:shd w:val="clear" w:color="auto" w:fill="FFFFFF"/>
        </w:rPr>
        <w:t>боятся этих громадных рычащих машин, проносящихся на большой скорости мимо</w:t>
      </w:r>
      <w:r w:rsidRPr="002D7D54">
        <w:rPr>
          <w:rFonts w:ascii="Times New Roman" w:hAnsi="Times New Roman" w:cs="Times New Roman"/>
          <w:sz w:val="24"/>
          <w:szCs w:val="24"/>
        </w:rPr>
        <w:br/>
      </w:r>
      <w:r w:rsidRPr="002D7D54">
        <w:rPr>
          <w:rFonts w:ascii="Times New Roman" w:hAnsi="Times New Roman" w:cs="Times New Roman"/>
          <w:sz w:val="24"/>
          <w:szCs w:val="24"/>
          <w:shd w:val="clear" w:color="auto" w:fill="FFFFFF"/>
        </w:rPr>
        <w:t>них, с другой стороны – они лишены страха и готовы перебежать перед машиной</w:t>
      </w:r>
      <w:r w:rsidRPr="002D7D54">
        <w:rPr>
          <w:rFonts w:ascii="Times New Roman" w:hAnsi="Times New Roman" w:cs="Times New Roman"/>
          <w:sz w:val="24"/>
          <w:szCs w:val="24"/>
        </w:rPr>
        <w:br/>
      </w:r>
      <w:r w:rsidR="002D7D54">
        <w:rPr>
          <w:rFonts w:ascii="Times New Roman" w:hAnsi="Times New Roman" w:cs="Times New Roman"/>
          <w:sz w:val="24"/>
          <w:szCs w:val="24"/>
          <w:shd w:val="clear" w:color="auto" w:fill="FFFFFF"/>
        </w:rPr>
        <w:t>дорогу, не понимая, что водитель</w:t>
      </w:r>
      <w:r w:rsidRPr="002D7D54">
        <w:rPr>
          <w:rFonts w:ascii="Times New Roman" w:hAnsi="Times New Roman" w:cs="Times New Roman"/>
          <w:sz w:val="24"/>
          <w:szCs w:val="24"/>
          <w:shd w:val="clear" w:color="auto" w:fill="FFFFFF"/>
        </w:rPr>
        <w:t> остановиться или свернуть в </w:t>
      </w:r>
      <w:proofErr w:type="gramStart"/>
      <w:r w:rsidRPr="002D7D54">
        <w:rPr>
          <w:rFonts w:ascii="Times New Roman" w:hAnsi="Times New Roman" w:cs="Times New Roman"/>
          <w:sz w:val="24"/>
          <w:szCs w:val="24"/>
          <w:shd w:val="clear" w:color="auto" w:fill="FFFFFF"/>
        </w:rPr>
        <w:t>сторону </w:t>
      </w:r>
      <w:r w:rsidR="002D7D54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proofErr w:type="gramEnd"/>
      <w:r w:rsidR="002D7D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D7D54">
        <w:rPr>
          <w:rFonts w:ascii="Times New Roman" w:hAnsi="Times New Roman" w:cs="Times New Roman"/>
          <w:sz w:val="24"/>
          <w:szCs w:val="24"/>
          <w:shd w:val="clear" w:color="auto" w:fill="FFFFFF"/>
        </w:rPr>
        <w:t>просто не в</w:t>
      </w:r>
      <w:r w:rsidRPr="002D7D54">
        <w:rPr>
          <w:rFonts w:ascii="Times New Roman" w:hAnsi="Times New Roman" w:cs="Times New Roman"/>
          <w:sz w:val="24"/>
          <w:szCs w:val="24"/>
        </w:rPr>
        <w:br/>
      </w:r>
      <w:r w:rsidRPr="002D7D54">
        <w:rPr>
          <w:rFonts w:ascii="Times New Roman" w:hAnsi="Times New Roman" w:cs="Times New Roman"/>
          <w:sz w:val="24"/>
          <w:szCs w:val="24"/>
          <w:shd w:val="clear" w:color="auto" w:fill="FFFFFF"/>
        </w:rPr>
        <w:t>состоянии</w:t>
      </w:r>
      <w:r w:rsidR="002D7D5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D7D54" w:rsidRPr="002D7D54" w:rsidRDefault="002D7D54" w:rsidP="00E54085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D7D54">
        <w:rPr>
          <w:rFonts w:ascii="Times New Roman" w:hAnsi="Times New Roman" w:cs="Times New Roman"/>
          <w:sz w:val="24"/>
          <w:szCs w:val="24"/>
          <w:shd w:val="clear" w:color="auto" w:fill="FFFFFF"/>
        </w:rPr>
        <w:t>  В  решении проблемы профилактики дорожно транспортного травматизма   принимают   участие   как   представители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D54">
        <w:rPr>
          <w:rFonts w:ascii="Times New Roman" w:hAnsi="Times New Roman" w:cs="Times New Roman"/>
          <w:sz w:val="24"/>
          <w:szCs w:val="24"/>
          <w:shd w:val="clear" w:color="auto" w:fill="FFFFFF"/>
        </w:rPr>
        <w:t>исполнительных органов власти и общественных организаций, сотрудники ГИБДД,</w:t>
      </w:r>
      <w:r w:rsidRPr="002D7D54">
        <w:rPr>
          <w:rFonts w:ascii="Times New Roman" w:hAnsi="Times New Roman" w:cs="Times New Roman"/>
          <w:sz w:val="24"/>
          <w:szCs w:val="24"/>
        </w:rPr>
        <w:br/>
      </w:r>
      <w:r w:rsidRPr="002D7D54">
        <w:rPr>
          <w:rFonts w:ascii="Times New Roman" w:hAnsi="Times New Roman" w:cs="Times New Roman"/>
          <w:sz w:val="24"/>
          <w:szCs w:val="24"/>
          <w:shd w:val="clear" w:color="auto" w:fill="FFFFFF"/>
        </w:rPr>
        <w:t>преподаватели, так  и сами школьники.</w:t>
      </w:r>
    </w:p>
    <w:p w:rsidR="00E54085" w:rsidRPr="001C3CDE" w:rsidRDefault="00E54085" w:rsidP="00E54085">
      <w:pPr>
        <w:pStyle w:val="a3"/>
        <w:shd w:val="clear" w:color="auto" w:fill="FFFFFF"/>
        <w:rPr>
          <w:color w:val="000000" w:themeColor="text1"/>
        </w:rPr>
      </w:pPr>
      <w:r w:rsidRPr="001C3CDE">
        <w:rPr>
          <w:color w:val="000000" w:themeColor="text1"/>
        </w:rPr>
        <w:t>Как научить ребёнка сознательно относиться к выполнению Правил дорожного движения? Можно читать лекции, проводить беседы, ставить спектакли, проводить викторины и различные соревнования, кружки по изучению ПДД, применять иные формы обучения, но необходимо все это соединить в единую целостную систему обучения непрерывного обучения детей.</w:t>
      </w:r>
    </w:p>
    <w:p w:rsidR="002D7D54" w:rsidRPr="002D7D54" w:rsidRDefault="002D7D54" w:rsidP="002D7D5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7D54">
        <w:rPr>
          <w:rFonts w:ascii="Times New Roman" w:hAnsi="Times New Roman" w:cs="Times New Roman"/>
          <w:sz w:val="24"/>
          <w:szCs w:val="24"/>
        </w:rPr>
        <w:t>Изучение Правил дорожного движения существенно расширяет возможность воспитания грамотного пешехода и позволяет значительно уменьшить дорожно-транспортный травматизм среди детей и подростков.</w:t>
      </w:r>
    </w:p>
    <w:p w:rsidR="002D7D54" w:rsidRPr="002D7D54" w:rsidRDefault="002D7D54" w:rsidP="002D7D5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7D54">
        <w:rPr>
          <w:rFonts w:ascii="Times New Roman" w:hAnsi="Times New Roman" w:cs="Times New Roman"/>
          <w:sz w:val="24"/>
          <w:szCs w:val="24"/>
        </w:rPr>
        <w:t>В соответствии с вышеизложенным предлагается данная программа, обеспечивающая непрерывн</w:t>
      </w:r>
      <w:r w:rsidR="001C3CDE">
        <w:rPr>
          <w:rFonts w:ascii="Times New Roman" w:hAnsi="Times New Roman" w:cs="Times New Roman"/>
          <w:sz w:val="24"/>
          <w:szCs w:val="24"/>
        </w:rPr>
        <w:t>ость обучения школьников</w:t>
      </w:r>
      <w:r w:rsidRPr="002D7D54">
        <w:rPr>
          <w:rFonts w:ascii="Times New Roman" w:hAnsi="Times New Roman" w:cs="Times New Roman"/>
          <w:sz w:val="24"/>
          <w:szCs w:val="24"/>
        </w:rPr>
        <w:t xml:space="preserve"> правильным действиям на улицах и дорогах.</w:t>
      </w:r>
    </w:p>
    <w:p w:rsidR="001C3CDE" w:rsidRPr="00A35ADA" w:rsidRDefault="001C3CDE" w:rsidP="001C3CD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Ц</w:t>
      </w:r>
      <w:r w:rsidRPr="00A35A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ель программы:</w:t>
      </w:r>
    </w:p>
    <w:p w:rsidR="001C3CDE" w:rsidRDefault="001C3CDE" w:rsidP="001C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35ADA">
        <w:rPr>
          <w:rFonts w:ascii="Times New Roman" w:eastAsia="Times New Roman" w:hAnsi="Times New Roman" w:cs="Times New Roman"/>
          <w:color w:val="000000"/>
          <w:sz w:val="27"/>
          <w:szCs w:val="27"/>
        </w:rPr>
        <w:t>Охрана жизни и здоровья юных граждан, защита их прав и законных интересов путем предупреждения дорожно-транспортных происшествий, подготовка убежденно-организованных юных инспекторов движения к агитационной, пропагандистской, информационной деятельности безопа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сного дорожного движения.</w:t>
      </w:r>
    </w:p>
    <w:p w:rsidR="00125BFB" w:rsidRDefault="00125BFB" w:rsidP="00125B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312D51" w:rsidRDefault="00312D51" w:rsidP="00125B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125BFB" w:rsidRPr="00A35ADA" w:rsidRDefault="00125BFB" w:rsidP="00125BF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A35A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Задачи программы:</w:t>
      </w:r>
    </w:p>
    <w:p w:rsidR="00125BFB" w:rsidRDefault="00125BFB" w:rsidP="00125B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35ADA">
        <w:rPr>
          <w:rFonts w:ascii="Times New Roman" w:eastAsia="Times New Roman" w:hAnsi="Times New Roman" w:cs="Times New Roman"/>
          <w:color w:val="000000"/>
          <w:sz w:val="27"/>
          <w:szCs w:val="27"/>
        </w:rPr>
        <w:t>- изучение системы пропаганды в области безопасного дорожного движения;</w:t>
      </w:r>
      <w:r w:rsidRPr="00A35A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- поиск новых агитационных форм агитации и пропаганды П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ДД;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- сотрудничество с</w:t>
      </w:r>
      <w:r w:rsidRPr="00A35AD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ГИБДД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Высокогорского муниципального района</w:t>
      </w:r>
      <w:r w:rsidRPr="00A35AD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пра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ктической деятельности;</w:t>
      </w:r>
      <w:r w:rsidRPr="00A35A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- воспитание убежденного образцового участника дорожного движения, активного пропагандиста ПДД;</w:t>
      </w:r>
      <w:r w:rsidRPr="00A35A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- развитие значимых для данной деятельности личностных качеств: самостоятельности в принятии правильных решений, убежденности и активности в пропаганде добросовестного выполнения Правил дорожного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движения.</w:t>
      </w:r>
    </w:p>
    <w:p w:rsidR="00125BFB" w:rsidRPr="00EB6F67" w:rsidRDefault="00125BFB" w:rsidP="00125BFB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 w:rsidRPr="00EB6F67">
        <w:rPr>
          <w:rFonts w:ascii="Times New Roman" w:hAnsi="Times New Roman" w:cs="Times New Roman"/>
          <w:b/>
          <w:iCs/>
          <w:sz w:val="28"/>
          <w:szCs w:val="28"/>
        </w:rPr>
        <w:t xml:space="preserve">Ожидаемые результаты по </w:t>
      </w:r>
      <w:proofErr w:type="gramStart"/>
      <w:r w:rsidRPr="00EB6F67">
        <w:rPr>
          <w:rFonts w:ascii="Times New Roman" w:hAnsi="Times New Roman" w:cs="Times New Roman"/>
          <w:b/>
          <w:iCs/>
          <w:sz w:val="28"/>
          <w:szCs w:val="28"/>
        </w:rPr>
        <w:t>программе</w:t>
      </w:r>
      <w:r w:rsidR="00EB6F67" w:rsidRPr="00EB6F67">
        <w:rPr>
          <w:rFonts w:ascii="Times New Roman" w:hAnsi="Times New Roman" w:cs="Times New Roman"/>
          <w:b/>
          <w:iCs/>
          <w:sz w:val="28"/>
          <w:szCs w:val="28"/>
        </w:rPr>
        <w:t xml:space="preserve"> :</w:t>
      </w:r>
      <w:proofErr w:type="gramEnd"/>
    </w:p>
    <w:p w:rsidR="00125BFB" w:rsidRPr="00EB6F67" w:rsidRDefault="00125BFB" w:rsidP="00125BFB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EB6F67">
        <w:rPr>
          <w:rFonts w:ascii="Times New Roman" w:hAnsi="Times New Roman" w:cs="Times New Roman"/>
          <w:sz w:val="28"/>
          <w:szCs w:val="28"/>
        </w:rPr>
        <w:t>1. Общаясь друг с другом и с педагогом, обучающиеся овладевают специальной терминологией, познают текущую жизнь коллектива.</w:t>
      </w:r>
      <w:r w:rsidR="00EB6F67">
        <w:rPr>
          <w:rFonts w:ascii="Times New Roman" w:hAnsi="Times New Roman" w:cs="Times New Roman"/>
          <w:sz w:val="28"/>
          <w:szCs w:val="28"/>
        </w:rPr>
        <w:t xml:space="preserve"> </w:t>
      </w:r>
      <w:r w:rsidRPr="00EB6F67">
        <w:rPr>
          <w:rFonts w:ascii="Times New Roman" w:hAnsi="Times New Roman" w:cs="Times New Roman"/>
          <w:sz w:val="28"/>
          <w:szCs w:val="28"/>
        </w:rPr>
        <w:t xml:space="preserve">Тестирование, работа с индивидуальными карточками по ПДД </w:t>
      </w:r>
    </w:p>
    <w:p w:rsidR="00125BFB" w:rsidRPr="00EB6F67" w:rsidRDefault="00125BFB" w:rsidP="00125BFB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EB6F67">
        <w:rPr>
          <w:rFonts w:ascii="Times New Roman" w:hAnsi="Times New Roman" w:cs="Times New Roman"/>
          <w:sz w:val="28"/>
          <w:szCs w:val="28"/>
        </w:rPr>
        <w:t xml:space="preserve">2. Приобретение знаний по технике безопасности и жизненно важным гигиеническим навыкам. Анкетирование по теоретическим знаниям и правилам техники безопасности и личной гигиены </w:t>
      </w:r>
    </w:p>
    <w:p w:rsidR="00125BFB" w:rsidRPr="00EB6F67" w:rsidRDefault="00125BFB" w:rsidP="00125BFB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EB6F67">
        <w:rPr>
          <w:rFonts w:ascii="Times New Roman" w:hAnsi="Times New Roman" w:cs="Times New Roman"/>
          <w:sz w:val="28"/>
          <w:szCs w:val="28"/>
        </w:rPr>
        <w:t xml:space="preserve">3. Усвоение правил: дорожного движения, оказания доврачебной медицинской помощи. Проведение конкурсов, викторин по ПДД, медицине, страхованию </w:t>
      </w:r>
    </w:p>
    <w:p w:rsidR="00125BFB" w:rsidRPr="00EB6F67" w:rsidRDefault="00125BFB" w:rsidP="00125BFB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EB6F67">
        <w:rPr>
          <w:rFonts w:ascii="Times New Roman" w:hAnsi="Times New Roman" w:cs="Times New Roman"/>
          <w:sz w:val="28"/>
          <w:szCs w:val="28"/>
        </w:rPr>
        <w:t xml:space="preserve">4. Формирование интереса к регулярным занятиям велоспортом, повышение спортивного </w:t>
      </w:r>
      <w:proofErr w:type="gramStart"/>
      <w:r w:rsidRPr="00EB6F67">
        <w:rPr>
          <w:rFonts w:ascii="Times New Roman" w:hAnsi="Times New Roman" w:cs="Times New Roman"/>
          <w:sz w:val="28"/>
          <w:szCs w:val="28"/>
        </w:rPr>
        <w:t xml:space="preserve">мастерства </w:t>
      </w:r>
      <w:r w:rsidR="00EB6F6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B6F67">
        <w:rPr>
          <w:rFonts w:ascii="Times New Roman" w:hAnsi="Times New Roman" w:cs="Times New Roman"/>
          <w:sz w:val="28"/>
          <w:szCs w:val="28"/>
        </w:rPr>
        <w:t xml:space="preserve"> Участие в районных и республиканских</w:t>
      </w:r>
      <w:r w:rsidRPr="00EB6F67">
        <w:rPr>
          <w:rFonts w:ascii="Times New Roman" w:hAnsi="Times New Roman" w:cs="Times New Roman"/>
          <w:sz w:val="28"/>
          <w:szCs w:val="28"/>
        </w:rPr>
        <w:t xml:space="preserve"> соревнованиях "Безопасное колесо" </w:t>
      </w:r>
    </w:p>
    <w:p w:rsidR="00125BFB" w:rsidRDefault="00125BFB" w:rsidP="00125BF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B6F67">
        <w:rPr>
          <w:rFonts w:ascii="Times New Roman" w:hAnsi="Times New Roman" w:cs="Times New Roman"/>
          <w:sz w:val="28"/>
          <w:szCs w:val="28"/>
        </w:rPr>
        <w:t>5. Овладение двигательными умениями и навыками, улучшение физической подготовки, повышение культурного уровня.</w:t>
      </w:r>
    </w:p>
    <w:p w:rsidR="00E450CF" w:rsidRPr="00312D51" w:rsidRDefault="00E450CF" w:rsidP="00125BFB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2D51">
        <w:rPr>
          <w:rFonts w:ascii="Times New Roman" w:hAnsi="Times New Roman" w:cs="Times New Roman"/>
          <w:b/>
          <w:sz w:val="28"/>
          <w:szCs w:val="28"/>
        </w:rPr>
        <w:t xml:space="preserve">Проблемы при реализации </w:t>
      </w:r>
      <w:proofErr w:type="gramStart"/>
      <w:r w:rsidRPr="00312D51">
        <w:rPr>
          <w:rFonts w:ascii="Times New Roman" w:hAnsi="Times New Roman" w:cs="Times New Roman"/>
          <w:b/>
          <w:sz w:val="28"/>
          <w:szCs w:val="28"/>
        </w:rPr>
        <w:t>программы :</w:t>
      </w:r>
      <w:proofErr w:type="gramEnd"/>
    </w:p>
    <w:p w:rsidR="00312D51" w:rsidRPr="00312D51" w:rsidRDefault="00312D51" w:rsidP="00125BF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</w:t>
      </w:r>
      <w:r w:rsidRPr="00312D51">
        <w:rPr>
          <w:rFonts w:ascii="Times New Roman" w:hAnsi="Times New Roman" w:cs="Times New Roman"/>
          <w:sz w:val="28"/>
          <w:szCs w:val="28"/>
        </w:rPr>
        <w:t xml:space="preserve"> общешкольной программе нет специального предмета и предусмотренных часов по изучению ПДД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6F67" w:rsidRPr="00312D51" w:rsidRDefault="00EB6F67" w:rsidP="00312D51">
      <w:pPr>
        <w:spacing w:before="375" w:after="375" w:line="240" w:lineRule="auto"/>
        <w:ind w:right="30"/>
        <w:textAlignment w:val="baseline"/>
        <w:rPr>
          <w:rFonts w:ascii="Times New Roman" w:hAnsi="Times New Roman" w:cs="Times New Roman"/>
          <w:sz w:val="28"/>
          <w:szCs w:val="28"/>
        </w:rPr>
      </w:pPr>
      <w:r w:rsidRPr="00EB6F67">
        <w:rPr>
          <w:rFonts w:ascii="Times New Roman" w:hAnsi="Times New Roman" w:cs="Times New Roman"/>
          <w:b/>
          <w:sz w:val="28"/>
          <w:szCs w:val="28"/>
        </w:rPr>
        <w:t>Условия реализации программы.</w:t>
      </w:r>
    </w:p>
    <w:p w:rsidR="00EB6F67" w:rsidRPr="006E4216" w:rsidRDefault="00EB6F67" w:rsidP="00312D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программа </w:t>
      </w:r>
      <w:r w:rsidRPr="006E4216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едназначена для реализации в 3-5 классах (до 12</w:t>
      </w:r>
      <w:r w:rsidRPr="006E4216">
        <w:rPr>
          <w:rFonts w:ascii="Times New Roman" w:hAnsi="Times New Roman" w:cs="Times New Roman"/>
          <w:sz w:val="28"/>
          <w:szCs w:val="28"/>
        </w:rPr>
        <w:t xml:space="preserve"> лет).</w:t>
      </w:r>
    </w:p>
    <w:p w:rsidR="00EB6F67" w:rsidRDefault="00EB6F67" w:rsidP="00312D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F67">
        <w:rPr>
          <w:rFonts w:ascii="Times New Roman" w:hAnsi="Times New Roman" w:cs="Times New Roman"/>
          <w:b/>
          <w:sz w:val="28"/>
          <w:szCs w:val="28"/>
        </w:rPr>
        <w:t>Срок реализации –</w:t>
      </w:r>
      <w:r>
        <w:rPr>
          <w:rFonts w:ascii="Times New Roman" w:hAnsi="Times New Roman" w:cs="Times New Roman"/>
          <w:sz w:val="28"/>
          <w:szCs w:val="28"/>
        </w:rPr>
        <w:t xml:space="preserve"> 1 год</w:t>
      </w:r>
    </w:p>
    <w:p w:rsidR="00974237" w:rsidRPr="00312D51" w:rsidRDefault="00974237" w:rsidP="00312D5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12D51">
        <w:rPr>
          <w:rFonts w:ascii="Times New Roman" w:hAnsi="Times New Roman" w:cs="Times New Roman"/>
          <w:b/>
          <w:sz w:val="28"/>
          <w:szCs w:val="28"/>
        </w:rPr>
        <w:t>Целевая аудитория:</w:t>
      </w:r>
    </w:p>
    <w:p w:rsidR="0022050F" w:rsidRPr="0022050F" w:rsidRDefault="0022050F" w:rsidP="0022050F">
      <w:pPr>
        <w:pStyle w:val="a4"/>
        <w:numPr>
          <w:ilvl w:val="0"/>
          <w:numId w:val="2"/>
        </w:numPr>
        <w:spacing w:line="360" w:lineRule="auto"/>
        <w:rPr>
          <w:color w:val="FF0000"/>
        </w:rPr>
      </w:pPr>
      <w:r w:rsidRPr="0022050F">
        <w:t xml:space="preserve">Отделение профилактики </w:t>
      </w:r>
      <w:r>
        <w:t xml:space="preserve"> ГБУ «Б</w:t>
      </w:r>
      <w:r w:rsidRPr="0022050F">
        <w:t>езопасности дорожного движения</w:t>
      </w:r>
      <w:r w:rsidR="00AE252B">
        <w:t>»</w:t>
      </w:r>
    </w:p>
    <w:p w:rsidR="00974237" w:rsidRPr="00312D51" w:rsidRDefault="00312D51" w:rsidP="00974237">
      <w:pPr>
        <w:numPr>
          <w:ilvl w:val="0"/>
          <w:numId w:val="2"/>
        </w:numPr>
        <w:shd w:val="clear" w:color="auto" w:fill="FFFFFF"/>
        <w:tabs>
          <w:tab w:val="clear" w:pos="0"/>
          <w:tab w:val="num" w:pos="720"/>
        </w:tabs>
        <w:suppressAutoHyphens/>
        <w:spacing w:before="280" w:after="0" w:line="360" w:lineRule="auto"/>
        <w:ind w:left="720" w:hanging="360"/>
        <w:rPr>
          <w:rFonts w:ascii="Times New Roman" w:hAnsi="Times New Roman"/>
          <w:sz w:val="28"/>
          <w:szCs w:val="28"/>
        </w:rPr>
      </w:pPr>
      <w:r w:rsidRPr="00312D51">
        <w:rPr>
          <w:rFonts w:ascii="Times New Roman" w:hAnsi="Times New Roman"/>
          <w:sz w:val="28"/>
          <w:szCs w:val="28"/>
        </w:rPr>
        <w:t>Школа</w:t>
      </w:r>
    </w:p>
    <w:p w:rsidR="00974237" w:rsidRPr="00312D51" w:rsidRDefault="00974237" w:rsidP="00974237">
      <w:pPr>
        <w:numPr>
          <w:ilvl w:val="0"/>
          <w:numId w:val="2"/>
        </w:numPr>
        <w:shd w:val="clear" w:color="auto" w:fill="FFFFFF"/>
        <w:tabs>
          <w:tab w:val="clear" w:pos="0"/>
          <w:tab w:val="num" w:pos="720"/>
        </w:tabs>
        <w:suppressAutoHyphens/>
        <w:spacing w:before="280" w:after="0" w:line="360" w:lineRule="auto"/>
        <w:ind w:left="720" w:hanging="360"/>
        <w:rPr>
          <w:rFonts w:ascii="Times New Roman" w:hAnsi="Times New Roman"/>
          <w:sz w:val="28"/>
          <w:szCs w:val="28"/>
        </w:rPr>
      </w:pPr>
      <w:r w:rsidRPr="00312D51">
        <w:rPr>
          <w:rFonts w:ascii="Times New Roman" w:hAnsi="Times New Roman"/>
          <w:sz w:val="28"/>
          <w:szCs w:val="28"/>
        </w:rPr>
        <w:lastRenderedPageBreak/>
        <w:t>Руководитель отряда</w:t>
      </w:r>
      <w:r w:rsidR="00312D51" w:rsidRPr="00312D51">
        <w:rPr>
          <w:rFonts w:ascii="Times New Roman" w:hAnsi="Times New Roman"/>
          <w:sz w:val="28"/>
          <w:szCs w:val="28"/>
        </w:rPr>
        <w:t xml:space="preserve"> и отряд</w:t>
      </w:r>
      <w:r w:rsidRPr="00312D51">
        <w:rPr>
          <w:rFonts w:ascii="Times New Roman" w:hAnsi="Times New Roman"/>
          <w:sz w:val="28"/>
          <w:szCs w:val="28"/>
        </w:rPr>
        <w:t xml:space="preserve"> ЮИД</w:t>
      </w:r>
    </w:p>
    <w:p w:rsidR="00974237" w:rsidRPr="00312D51" w:rsidRDefault="00312D51" w:rsidP="00974237">
      <w:pPr>
        <w:numPr>
          <w:ilvl w:val="0"/>
          <w:numId w:val="2"/>
        </w:numPr>
        <w:shd w:val="clear" w:color="auto" w:fill="FFFFFF"/>
        <w:tabs>
          <w:tab w:val="clear" w:pos="0"/>
          <w:tab w:val="num" w:pos="720"/>
        </w:tabs>
        <w:suppressAutoHyphens/>
        <w:spacing w:after="0" w:line="360" w:lineRule="auto"/>
        <w:ind w:left="720" w:hanging="360"/>
        <w:rPr>
          <w:rFonts w:ascii="Times New Roman" w:hAnsi="Times New Roman"/>
          <w:sz w:val="28"/>
          <w:szCs w:val="28"/>
        </w:rPr>
      </w:pPr>
      <w:r w:rsidRPr="00312D51">
        <w:rPr>
          <w:rFonts w:ascii="Times New Roman" w:hAnsi="Times New Roman"/>
          <w:sz w:val="28"/>
          <w:szCs w:val="28"/>
        </w:rPr>
        <w:t>Кружок</w:t>
      </w:r>
    </w:p>
    <w:p w:rsidR="00974237" w:rsidRPr="00312D51" w:rsidRDefault="00312D51" w:rsidP="00974237">
      <w:pPr>
        <w:numPr>
          <w:ilvl w:val="0"/>
          <w:numId w:val="2"/>
        </w:numPr>
        <w:shd w:val="clear" w:color="auto" w:fill="FFFFFF"/>
        <w:tabs>
          <w:tab w:val="clear" w:pos="0"/>
          <w:tab w:val="num" w:pos="720"/>
        </w:tabs>
        <w:suppressAutoHyphens/>
        <w:spacing w:after="0" w:line="360" w:lineRule="auto"/>
        <w:ind w:left="720" w:hanging="360"/>
        <w:rPr>
          <w:rFonts w:ascii="Times New Roman" w:hAnsi="Times New Roman"/>
          <w:sz w:val="28"/>
          <w:szCs w:val="28"/>
        </w:rPr>
      </w:pPr>
      <w:r w:rsidRPr="00312D51">
        <w:rPr>
          <w:rFonts w:ascii="Times New Roman" w:hAnsi="Times New Roman"/>
          <w:sz w:val="28"/>
          <w:szCs w:val="28"/>
        </w:rPr>
        <w:t>Родители</w:t>
      </w:r>
    </w:p>
    <w:p w:rsidR="00312D51" w:rsidRDefault="00312D51" w:rsidP="00312D51">
      <w:pPr>
        <w:numPr>
          <w:ilvl w:val="0"/>
          <w:numId w:val="2"/>
        </w:numPr>
        <w:shd w:val="clear" w:color="auto" w:fill="FFFFFF"/>
        <w:tabs>
          <w:tab w:val="clear" w:pos="0"/>
          <w:tab w:val="num" w:pos="720"/>
        </w:tabs>
        <w:suppressAutoHyphens/>
        <w:spacing w:after="280" w:line="360" w:lineRule="auto"/>
        <w:ind w:left="720" w:hanging="360"/>
        <w:rPr>
          <w:rFonts w:ascii="Times New Roman" w:hAnsi="Times New Roman"/>
          <w:sz w:val="28"/>
          <w:szCs w:val="28"/>
        </w:rPr>
      </w:pPr>
      <w:r w:rsidRPr="00312D51">
        <w:rPr>
          <w:rFonts w:ascii="Times New Roman" w:hAnsi="Times New Roman"/>
          <w:sz w:val="28"/>
          <w:szCs w:val="28"/>
        </w:rPr>
        <w:t>Район</w:t>
      </w:r>
    </w:p>
    <w:p w:rsidR="00312D51" w:rsidRPr="00312D51" w:rsidRDefault="00312D51" w:rsidP="00312D51">
      <w:pPr>
        <w:numPr>
          <w:ilvl w:val="0"/>
          <w:numId w:val="2"/>
        </w:numPr>
        <w:shd w:val="clear" w:color="auto" w:fill="FFFFFF"/>
        <w:tabs>
          <w:tab w:val="clear" w:pos="0"/>
          <w:tab w:val="num" w:pos="720"/>
        </w:tabs>
        <w:suppressAutoHyphens/>
        <w:spacing w:after="280" w:line="360" w:lineRule="auto"/>
        <w:ind w:left="720" w:hanging="360"/>
        <w:rPr>
          <w:rFonts w:ascii="Times New Roman" w:hAnsi="Times New Roman"/>
          <w:sz w:val="28"/>
          <w:szCs w:val="28"/>
        </w:rPr>
      </w:pPr>
      <w:r w:rsidRPr="00312D51">
        <w:rPr>
          <w:rFonts w:ascii="Times New Roman" w:hAnsi="Times New Roman"/>
          <w:sz w:val="28"/>
          <w:szCs w:val="28"/>
        </w:rPr>
        <w:t>Республика</w:t>
      </w:r>
    </w:p>
    <w:p w:rsidR="00974237" w:rsidRDefault="00974237" w:rsidP="00974237">
      <w:pPr>
        <w:shd w:val="clear" w:color="auto" w:fill="FFFFFF"/>
        <w:suppressAutoHyphens/>
        <w:spacing w:after="28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974237">
        <w:rPr>
          <w:rFonts w:ascii="Times New Roman" w:hAnsi="Times New Roman"/>
          <w:b/>
          <w:sz w:val="28"/>
          <w:szCs w:val="28"/>
        </w:rPr>
        <w:t>Критерий и форма оценки качества знаний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74237" w:rsidRDefault="00974237" w:rsidP="009742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216">
        <w:rPr>
          <w:rFonts w:ascii="Times New Roman" w:hAnsi="Times New Roman" w:cs="Times New Roman"/>
          <w:sz w:val="28"/>
          <w:szCs w:val="28"/>
        </w:rPr>
        <w:t>Критериями выполнения программы служат: активность участия детей в пропаганде, в конкурсах, в мероприятиях данной направленности,</w:t>
      </w:r>
      <w:r>
        <w:rPr>
          <w:rFonts w:ascii="Times New Roman" w:hAnsi="Times New Roman" w:cs="Times New Roman"/>
          <w:sz w:val="28"/>
          <w:szCs w:val="28"/>
        </w:rPr>
        <w:t xml:space="preserve"> в сотрудничестве с инспекторами ГИБДД, </w:t>
      </w:r>
      <w:r w:rsidRPr="006E4216">
        <w:rPr>
          <w:rFonts w:ascii="Times New Roman" w:hAnsi="Times New Roman" w:cs="Times New Roman"/>
          <w:sz w:val="28"/>
          <w:szCs w:val="28"/>
        </w:rPr>
        <w:t>проявление творчества, самостоятельности.</w:t>
      </w:r>
    </w:p>
    <w:p w:rsidR="00974237" w:rsidRPr="00974237" w:rsidRDefault="00974237" w:rsidP="0097423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4237">
        <w:rPr>
          <w:rFonts w:ascii="Times New Roman" w:hAnsi="Times New Roman" w:cs="Times New Roman"/>
          <w:b/>
          <w:sz w:val="28"/>
          <w:szCs w:val="28"/>
        </w:rPr>
        <w:t>Ресурсы и мат</w:t>
      </w:r>
      <w:r>
        <w:rPr>
          <w:rFonts w:ascii="Times New Roman" w:hAnsi="Times New Roman" w:cs="Times New Roman"/>
          <w:b/>
          <w:sz w:val="28"/>
          <w:szCs w:val="28"/>
        </w:rPr>
        <w:t>ериальное обеспечение программы:</w:t>
      </w:r>
    </w:p>
    <w:p w:rsidR="007945AD" w:rsidRDefault="00974237" w:rsidP="009742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216">
        <w:rPr>
          <w:rFonts w:ascii="Times New Roman" w:hAnsi="Times New Roman" w:cs="Times New Roman"/>
          <w:sz w:val="28"/>
          <w:szCs w:val="28"/>
        </w:rPr>
        <w:t xml:space="preserve">Занятия </w:t>
      </w:r>
      <w:r>
        <w:rPr>
          <w:rFonts w:ascii="Times New Roman" w:hAnsi="Times New Roman" w:cs="Times New Roman"/>
          <w:sz w:val="28"/>
          <w:szCs w:val="28"/>
        </w:rPr>
        <w:t>с отрядом ЮИД</w:t>
      </w:r>
      <w:r w:rsidR="007945AD">
        <w:rPr>
          <w:rFonts w:ascii="Times New Roman" w:hAnsi="Times New Roman" w:cs="Times New Roman"/>
          <w:sz w:val="28"/>
          <w:szCs w:val="28"/>
        </w:rPr>
        <w:t xml:space="preserve"> и кружок по ПДД</w:t>
      </w:r>
      <w:r>
        <w:rPr>
          <w:rFonts w:ascii="Times New Roman" w:hAnsi="Times New Roman" w:cs="Times New Roman"/>
          <w:sz w:val="28"/>
          <w:szCs w:val="28"/>
        </w:rPr>
        <w:t xml:space="preserve"> проводятся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автоклассе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6E4216">
        <w:rPr>
          <w:rFonts w:ascii="Times New Roman" w:hAnsi="Times New Roman" w:cs="Times New Roman"/>
          <w:sz w:val="28"/>
          <w:szCs w:val="28"/>
        </w:rPr>
        <w:t>.</w:t>
      </w:r>
    </w:p>
    <w:p w:rsidR="007945AD" w:rsidRPr="00B65628" w:rsidRDefault="00974237" w:rsidP="0097423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4216">
        <w:rPr>
          <w:rFonts w:ascii="Times New Roman" w:hAnsi="Times New Roman" w:cs="Times New Roman"/>
          <w:sz w:val="28"/>
          <w:szCs w:val="28"/>
        </w:rPr>
        <w:t xml:space="preserve"> </w:t>
      </w:r>
      <w:r w:rsidRPr="007945AD">
        <w:rPr>
          <w:rFonts w:ascii="Times New Roman" w:hAnsi="Times New Roman" w:cs="Times New Roman"/>
          <w:b/>
          <w:sz w:val="28"/>
          <w:szCs w:val="28"/>
        </w:rPr>
        <w:t>Техническое оснащение:</w:t>
      </w:r>
      <w:r w:rsidRPr="006E4216">
        <w:rPr>
          <w:rFonts w:ascii="Times New Roman" w:hAnsi="Times New Roman" w:cs="Times New Roman"/>
          <w:sz w:val="28"/>
          <w:szCs w:val="28"/>
        </w:rPr>
        <w:t xml:space="preserve"> компьютер с экраном и проектором;</w:t>
      </w:r>
      <w:r w:rsidR="00312D51">
        <w:rPr>
          <w:rFonts w:ascii="Times New Roman" w:hAnsi="Times New Roman" w:cs="Times New Roman"/>
          <w:sz w:val="28"/>
          <w:szCs w:val="28"/>
        </w:rPr>
        <w:t xml:space="preserve"> м</w:t>
      </w:r>
      <w:r w:rsidRPr="006E4216">
        <w:rPr>
          <w:rFonts w:ascii="Times New Roman" w:hAnsi="Times New Roman" w:cs="Times New Roman"/>
          <w:sz w:val="28"/>
          <w:szCs w:val="28"/>
        </w:rPr>
        <w:t>агнитофон;</w:t>
      </w:r>
      <w:r w:rsidR="00312D51">
        <w:rPr>
          <w:rFonts w:ascii="Times New Roman" w:hAnsi="Times New Roman" w:cs="Times New Roman"/>
          <w:sz w:val="28"/>
          <w:szCs w:val="28"/>
        </w:rPr>
        <w:t xml:space="preserve"> </w:t>
      </w:r>
      <w:r w:rsidRPr="006E4216">
        <w:rPr>
          <w:rFonts w:ascii="Times New Roman" w:hAnsi="Times New Roman" w:cs="Times New Roman"/>
          <w:sz w:val="28"/>
          <w:szCs w:val="28"/>
        </w:rPr>
        <w:t>плакаты по ПДД;</w:t>
      </w:r>
      <w:r w:rsidR="00312D51">
        <w:rPr>
          <w:rFonts w:ascii="Times New Roman" w:hAnsi="Times New Roman" w:cs="Times New Roman"/>
          <w:sz w:val="28"/>
          <w:szCs w:val="28"/>
        </w:rPr>
        <w:t xml:space="preserve"> </w:t>
      </w:r>
      <w:r w:rsidR="00B65628">
        <w:rPr>
          <w:rFonts w:ascii="Times New Roman" w:hAnsi="Times New Roman" w:cs="Times New Roman"/>
          <w:sz w:val="28"/>
          <w:szCs w:val="28"/>
        </w:rPr>
        <w:t xml:space="preserve">препятствия из </w:t>
      </w:r>
      <w:proofErr w:type="spellStart"/>
      <w:r w:rsidR="00B65628">
        <w:rPr>
          <w:rFonts w:ascii="Times New Roman" w:hAnsi="Times New Roman" w:cs="Times New Roman"/>
          <w:sz w:val="28"/>
          <w:szCs w:val="28"/>
        </w:rPr>
        <w:t>автогородка</w:t>
      </w:r>
      <w:proofErr w:type="spellEnd"/>
      <w:r w:rsidR="00B6562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стенды по ПДД</w:t>
      </w:r>
      <w:r w:rsidR="00B65628">
        <w:rPr>
          <w:rFonts w:ascii="Times New Roman" w:hAnsi="Times New Roman" w:cs="Times New Roman"/>
          <w:sz w:val="28"/>
          <w:szCs w:val="28"/>
        </w:rPr>
        <w:t>,</w:t>
      </w:r>
      <w:r w:rsidR="007945AD">
        <w:rPr>
          <w:rFonts w:ascii="Times New Roman" w:hAnsi="Times New Roman" w:cs="Times New Roman"/>
          <w:sz w:val="28"/>
          <w:szCs w:val="28"/>
        </w:rPr>
        <w:t xml:space="preserve"> схемы безопасных маршрутов домой</w:t>
      </w:r>
      <w:r w:rsidR="00B65628">
        <w:rPr>
          <w:rFonts w:ascii="Times New Roman" w:hAnsi="Times New Roman" w:cs="Times New Roman"/>
          <w:sz w:val="28"/>
          <w:szCs w:val="28"/>
        </w:rPr>
        <w:t xml:space="preserve">, </w:t>
      </w:r>
      <w:r w:rsidR="007945AD">
        <w:rPr>
          <w:rFonts w:ascii="Times New Roman" w:hAnsi="Times New Roman" w:cs="Times New Roman"/>
          <w:sz w:val="28"/>
          <w:szCs w:val="28"/>
        </w:rPr>
        <w:t>магнитная доска</w:t>
      </w:r>
      <w:r w:rsidR="00B65628">
        <w:rPr>
          <w:rFonts w:ascii="Times New Roman" w:hAnsi="Times New Roman" w:cs="Times New Roman"/>
          <w:sz w:val="28"/>
          <w:szCs w:val="28"/>
        </w:rPr>
        <w:t>.</w:t>
      </w:r>
    </w:p>
    <w:p w:rsidR="00974237" w:rsidRPr="007945AD" w:rsidRDefault="00974237" w:rsidP="0097423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45AD">
        <w:rPr>
          <w:rFonts w:ascii="Times New Roman" w:hAnsi="Times New Roman" w:cs="Times New Roman"/>
          <w:b/>
          <w:sz w:val="28"/>
          <w:szCs w:val="28"/>
        </w:rPr>
        <w:t>Методическое:</w:t>
      </w:r>
    </w:p>
    <w:p w:rsidR="00974237" w:rsidRDefault="00974237" w:rsidP="009742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4216">
        <w:rPr>
          <w:rFonts w:ascii="Times New Roman" w:hAnsi="Times New Roman" w:cs="Times New Roman"/>
          <w:sz w:val="28"/>
          <w:szCs w:val="28"/>
        </w:rPr>
        <w:t>билет</w:t>
      </w:r>
      <w:r w:rsidR="00B65628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="00B65628">
        <w:rPr>
          <w:rFonts w:ascii="Times New Roman" w:hAnsi="Times New Roman" w:cs="Times New Roman"/>
          <w:sz w:val="28"/>
          <w:szCs w:val="28"/>
        </w:rPr>
        <w:t xml:space="preserve"> по ПДД, страхованию, медицине;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45AD">
        <w:rPr>
          <w:rFonts w:ascii="Times New Roman" w:hAnsi="Times New Roman" w:cs="Times New Roman"/>
          <w:sz w:val="28"/>
          <w:szCs w:val="28"/>
        </w:rPr>
        <w:t>рисунки ребят, которые посещают кружок по ПДД</w:t>
      </w:r>
      <w:r w:rsidR="00B65628">
        <w:rPr>
          <w:rFonts w:ascii="Times New Roman" w:hAnsi="Times New Roman" w:cs="Times New Roman"/>
          <w:sz w:val="28"/>
          <w:szCs w:val="28"/>
        </w:rPr>
        <w:t xml:space="preserve">; </w:t>
      </w:r>
      <w:r w:rsidRPr="006E4216">
        <w:rPr>
          <w:rFonts w:ascii="Times New Roman" w:hAnsi="Times New Roman" w:cs="Times New Roman"/>
          <w:sz w:val="28"/>
          <w:szCs w:val="28"/>
        </w:rPr>
        <w:t>разработки проведения различных игр, конкурсов, викторин,</w:t>
      </w:r>
      <w:r w:rsidR="00B65628">
        <w:rPr>
          <w:rFonts w:ascii="Times New Roman" w:hAnsi="Times New Roman" w:cs="Times New Roman"/>
          <w:sz w:val="28"/>
          <w:szCs w:val="28"/>
        </w:rPr>
        <w:t xml:space="preserve"> театрализованных представлений;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4216">
        <w:rPr>
          <w:rFonts w:ascii="Times New Roman" w:hAnsi="Times New Roman" w:cs="Times New Roman"/>
          <w:sz w:val="28"/>
          <w:szCs w:val="28"/>
        </w:rPr>
        <w:t>методические рекомендации по организации профилактики детского до</w:t>
      </w:r>
      <w:r w:rsidR="00B65628">
        <w:rPr>
          <w:rFonts w:ascii="Times New Roman" w:hAnsi="Times New Roman" w:cs="Times New Roman"/>
          <w:sz w:val="28"/>
          <w:szCs w:val="28"/>
        </w:rPr>
        <w:t xml:space="preserve">рожно-транспортного травматизма; </w:t>
      </w:r>
      <w:r w:rsidRPr="006E4216">
        <w:rPr>
          <w:rFonts w:ascii="Times New Roman" w:hAnsi="Times New Roman" w:cs="Times New Roman"/>
          <w:sz w:val="28"/>
          <w:szCs w:val="28"/>
        </w:rPr>
        <w:t>методические пособия для изуч</w:t>
      </w:r>
      <w:r w:rsidR="00B65628">
        <w:rPr>
          <w:rFonts w:ascii="Times New Roman" w:hAnsi="Times New Roman" w:cs="Times New Roman"/>
          <w:sz w:val="28"/>
          <w:szCs w:val="28"/>
        </w:rPr>
        <w:t>ения ПДД по программе в классах;</w:t>
      </w:r>
      <w:r w:rsidRPr="006E4216">
        <w:rPr>
          <w:rFonts w:ascii="Times New Roman" w:hAnsi="Times New Roman" w:cs="Times New Roman"/>
          <w:sz w:val="28"/>
          <w:szCs w:val="28"/>
        </w:rPr>
        <w:t xml:space="preserve"> видеоматериалы для проведения пропаганды и</w:t>
      </w:r>
      <w:r w:rsidR="00B65628">
        <w:rPr>
          <w:rFonts w:ascii="Times New Roman" w:hAnsi="Times New Roman" w:cs="Times New Roman"/>
          <w:sz w:val="28"/>
          <w:szCs w:val="28"/>
        </w:rPr>
        <w:t xml:space="preserve">зучения ПДД в начальных классах; </w:t>
      </w:r>
      <w:r w:rsidR="007945AD">
        <w:rPr>
          <w:rFonts w:ascii="Times New Roman" w:hAnsi="Times New Roman" w:cs="Times New Roman"/>
          <w:sz w:val="28"/>
          <w:szCs w:val="28"/>
        </w:rPr>
        <w:t>анкеты для родителей</w:t>
      </w:r>
      <w:r w:rsidR="00B65628">
        <w:rPr>
          <w:rFonts w:ascii="Times New Roman" w:hAnsi="Times New Roman" w:cs="Times New Roman"/>
          <w:sz w:val="28"/>
          <w:szCs w:val="28"/>
        </w:rPr>
        <w:t xml:space="preserve">;  </w:t>
      </w:r>
      <w:r w:rsidR="007945AD">
        <w:rPr>
          <w:rFonts w:ascii="Times New Roman" w:hAnsi="Times New Roman" w:cs="Times New Roman"/>
          <w:sz w:val="28"/>
          <w:szCs w:val="28"/>
        </w:rPr>
        <w:t>видео игры</w:t>
      </w:r>
      <w:r w:rsidRPr="006E4216">
        <w:rPr>
          <w:rFonts w:ascii="Times New Roman" w:hAnsi="Times New Roman" w:cs="Times New Roman"/>
          <w:sz w:val="28"/>
          <w:szCs w:val="28"/>
        </w:rPr>
        <w:t xml:space="preserve"> по ПДД.</w:t>
      </w:r>
    </w:p>
    <w:p w:rsidR="007945AD" w:rsidRPr="00B65628" w:rsidRDefault="007945AD" w:rsidP="00B6562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45AD">
        <w:rPr>
          <w:rFonts w:ascii="Times New Roman" w:hAnsi="Times New Roman" w:cs="Times New Roman"/>
          <w:b/>
          <w:sz w:val="28"/>
          <w:szCs w:val="28"/>
        </w:rPr>
        <w:t>Основное содержание программы:</w:t>
      </w:r>
      <w:r w:rsidR="00B656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562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945AD">
        <w:rPr>
          <w:rFonts w:ascii="Times New Roman" w:eastAsia="Times New Roman" w:hAnsi="Times New Roman" w:cs="Times New Roman"/>
          <w:color w:val="000000"/>
          <w:sz w:val="28"/>
          <w:szCs w:val="28"/>
        </w:rPr>
        <w:t>одержание деятельности отряда юных инспекторов движения имеет несколько направлений:</w:t>
      </w:r>
    </w:p>
    <w:p w:rsidR="007945AD" w:rsidRPr="00AE252B" w:rsidRDefault="00C47E9B" w:rsidP="00AE252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52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</w:t>
      </w:r>
      <w:r w:rsidR="00D77B7C" w:rsidRPr="00AE252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</w:rPr>
        <w:t xml:space="preserve">      </w:t>
      </w:r>
      <w:r w:rsidR="007945AD" w:rsidRPr="00AE252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</w:rPr>
        <w:t>Информационная деятельность:</w:t>
      </w:r>
    </w:p>
    <w:p w:rsidR="007945AD" w:rsidRPr="00C47E9B" w:rsidRDefault="00183272" w:rsidP="00C47E9B">
      <w:pPr>
        <w:pStyle w:val="a4"/>
        <w:numPr>
          <w:ilvl w:val="0"/>
          <w:numId w:val="6"/>
        </w:numPr>
        <w:shd w:val="clear" w:color="auto" w:fill="FFFFFF"/>
        <w:spacing w:line="399" w:lineRule="atLeast"/>
        <w:textAlignment w:val="baseline"/>
        <w:rPr>
          <w:color w:val="000000"/>
        </w:rPr>
      </w:pPr>
      <w:r w:rsidRPr="00C47E9B">
        <w:rPr>
          <w:color w:val="000000"/>
        </w:rPr>
        <w:t xml:space="preserve">информирование на школьном сайте </w:t>
      </w:r>
      <w:r w:rsidR="007945AD" w:rsidRPr="00C47E9B">
        <w:rPr>
          <w:color w:val="000000"/>
        </w:rPr>
        <w:t xml:space="preserve"> по результатам деятельности отряда ЮИД, </w:t>
      </w:r>
      <w:r w:rsidRPr="00C47E9B">
        <w:rPr>
          <w:color w:val="000000"/>
        </w:rPr>
        <w:t>создание стендов “ЮИД – вместе за БДД</w:t>
      </w:r>
      <w:r w:rsidR="007945AD" w:rsidRPr="00C47E9B">
        <w:rPr>
          <w:color w:val="000000"/>
        </w:rPr>
        <w:t>”, стенгазет “Юный инспектор движения”, боевых листков “За безопасность движени</w:t>
      </w:r>
      <w:r w:rsidRPr="00C47E9B">
        <w:rPr>
          <w:color w:val="000000"/>
        </w:rPr>
        <w:t xml:space="preserve">я” и </w:t>
      </w:r>
      <w:r w:rsidR="007945AD" w:rsidRPr="00C47E9B">
        <w:rPr>
          <w:color w:val="000000"/>
        </w:rPr>
        <w:t>карта “Зоны действия отряда ЮИД в</w:t>
      </w:r>
      <w:r w:rsidRPr="00C47E9B">
        <w:rPr>
          <w:color w:val="000000"/>
        </w:rPr>
        <w:t xml:space="preserve"> селе и  в </w:t>
      </w:r>
      <w:r w:rsidR="007945AD" w:rsidRPr="00C47E9B">
        <w:rPr>
          <w:color w:val="000000"/>
        </w:rPr>
        <w:t>районе”, паспорт отряда.</w:t>
      </w:r>
    </w:p>
    <w:p w:rsidR="00183272" w:rsidRPr="000F673A" w:rsidRDefault="007945AD" w:rsidP="000F673A">
      <w:pPr>
        <w:shd w:val="clear" w:color="auto" w:fill="FFFFFF"/>
        <w:spacing w:line="399" w:lineRule="atLeast"/>
        <w:ind w:left="36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0F673A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</w:rPr>
        <w:t>Пропагандистская деятельность:</w:t>
      </w:r>
    </w:p>
    <w:p w:rsidR="007945AD" w:rsidRPr="00C47E9B" w:rsidRDefault="007945AD" w:rsidP="00C47E9B">
      <w:pPr>
        <w:pStyle w:val="a4"/>
        <w:numPr>
          <w:ilvl w:val="0"/>
          <w:numId w:val="6"/>
        </w:numPr>
        <w:shd w:val="clear" w:color="auto" w:fill="FFFFFF"/>
        <w:spacing w:line="399" w:lineRule="atLeast"/>
        <w:textAlignment w:val="baseline"/>
        <w:rPr>
          <w:color w:val="000000"/>
        </w:rPr>
      </w:pPr>
      <w:r w:rsidRPr="00C47E9B">
        <w:rPr>
          <w:color w:val="000000"/>
        </w:rPr>
        <w:t xml:space="preserve"> </w:t>
      </w:r>
      <w:proofErr w:type="gramStart"/>
      <w:r w:rsidRPr="00C47E9B">
        <w:rPr>
          <w:color w:val="000000"/>
        </w:rPr>
        <w:t>организация</w:t>
      </w:r>
      <w:proofErr w:type="gramEnd"/>
      <w:r w:rsidRPr="00C47E9B">
        <w:rPr>
          <w:color w:val="000000"/>
        </w:rPr>
        <w:t xml:space="preserve"> разъяснительной работы по теме безопасности дорожного движения, проведение</w:t>
      </w:r>
      <w:r w:rsidR="00183272" w:rsidRPr="00C47E9B">
        <w:rPr>
          <w:color w:val="000000"/>
        </w:rPr>
        <w:t xml:space="preserve"> бесед, викторин,</w:t>
      </w:r>
      <w:r w:rsidRPr="00C47E9B">
        <w:rPr>
          <w:color w:val="000000"/>
        </w:rPr>
        <w:t xml:space="preserve"> игр, экскурсий, соревнований, конкурсов, КВН, темати</w:t>
      </w:r>
      <w:r w:rsidR="00183272" w:rsidRPr="00C47E9B">
        <w:rPr>
          <w:color w:val="000000"/>
        </w:rPr>
        <w:t>ческих утренников, праздников. П</w:t>
      </w:r>
      <w:r w:rsidRPr="00C47E9B">
        <w:rPr>
          <w:color w:val="000000"/>
        </w:rPr>
        <w:t>остановка спектаклей, создание агитбригад, участие в создании и использовании наглядной агитации методической базы для изу</w:t>
      </w:r>
      <w:r w:rsidR="00183272" w:rsidRPr="00C47E9B">
        <w:rPr>
          <w:color w:val="000000"/>
        </w:rPr>
        <w:t>чения Правил дорожного движения, светоотражающих элементов.</w:t>
      </w:r>
    </w:p>
    <w:p w:rsidR="007945AD" w:rsidRPr="00C47E9B" w:rsidRDefault="007945AD" w:rsidP="00C47E9B">
      <w:pPr>
        <w:pStyle w:val="a4"/>
        <w:shd w:val="clear" w:color="auto" w:fill="FFFFFF"/>
        <w:spacing w:line="399" w:lineRule="atLeast"/>
        <w:textAlignment w:val="baseline"/>
        <w:rPr>
          <w:color w:val="000000"/>
        </w:rPr>
      </w:pPr>
      <w:r w:rsidRPr="00C47E9B">
        <w:rPr>
          <w:b/>
          <w:bCs/>
          <w:iCs/>
          <w:color w:val="000000"/>
          <w:bdr w:val="none" w:sz="0" w:space="0" w:color="auto" w:frame="1"/>
        </w:rPr>
        <w:t>Шефская деятельность:</w:t>
      </w:r>
    </w:p>
    <w:p w:rsidR="007945AD" w:rsidRPr="00C47E9B" w:rsidRDefault="007945AD" w:rsidP="00C47E9B">
      <w:pPr>
        <w:pStyle w:val="a4"/>
        <w:numPr>
          <w:ilvl w:val="0"/>
          <w:numId w:val="6"/>
        </w:numPr>
        <w:shd w:val="clear" w:color="auto" w:fill="FFFFFF"/>
        <w:spacing w:line="399" w:lineRule="atLeast"/>
        <w:textAlignment w:val="baseline"/>
        <w:rPr>
          <w:color w:val="000000"/>
        </w:rPr>
      </w:pPr>
      <w:r w:rsidRPr="00C47E9B">
        <w:rPr>
          <w:color w:val="000000"/>
        </w:rPr>
        <w:t xml:space="preserve">оказание помощи в создании простейших </w:t>
      </w:r>
      <w:proofErr w:type="spellStart"/>
      <w:r w:rsidRPr="00C47E9B">
        <w:rPr>
          <w:color w:val="000000"/>
        </w:rPr>
        <w:t>автоплощадок</w:t>
      </w:r>
      <w:proofErr w:type="spellEnd"/>
      <w:r w:rsidRPr="00C47E9B">
        <w:rPr>
          <w:color w:val="000000"/>
        </w:rPr>
        <w:t xml:space="preserve"> на территории детских садов, мастерской “Умелые руки” для подготовки наглядных пособии для малышей, организации среди школьников конкурсов рисунков по теме безопасности дорожного движения, разучивание песен и стихов, помощь воспитателям в проведении экскурсий “Азбука дорог”.</w:t>
      </w:r>
    </w:p>
    <w:p w:rsidR="007945AD" w:rsidRPr="00C47E9B" w:rsidRDefault="007945AD" w:rsidP="00C47E9B">
      <w:pPr>
        <w:pStyle w:val="a4"/>
        <w:shd w:val="clear" w:color="auto" w:fill="FFFFFF"/>
        <w:spacing w:before="375" w:after="375" w:line="399" w:lineRule="atLeast"/>
        <w:textAlignment w:val="baseline"/>
        <w:rPr>
          <w:b/>
          <w:color w:val="000000"/>
        </w:rPr>
      </w:pPr>
      <w:r w:rsidRPr="00C47E9B">
        <w:rPr>
          <w:b/>
          <w:color w:val="000000"/>
        </w:rPr>
        <w:t>Более опытные юные инспекторы движения отряд” могут принять участие в патрульной деятельности:</w:t>
      </w:r>
    </w:p>
    <w:p w:rsidR="007945AD" w:rsidRPr="00C47E9B" w:rsidRDefault="00183272" w:rsidP="00C47E9B">
      <w:pPr>
        <w:pStyle w:val="a4"/>
        <w:numPr>
          <w:ilvl w:val="0"/>
          <w:numId w:val="6"/>
        </w:numPr>
        <w:shd w:val="clear" w:color="auto" w:fill="FFFFFF"/>
        <w:spacing w:line="399" w:lineRule="atLeast"/>
        <w:textAlignment w:val="baseline"/>
        <w:rPr>
          <w:color w:val="000000"/>
        </w:rPr>
      </w:pPr>
      <w:r w:rsidRPr="00C47E9B">
        <w:rPr>
          <w:color w:val="000000"/>
        </w:rPr>
        <w:t xml:space="preserve"> </w:t>
      </w:r>
      <w:proofErr w:type="gramStart"/>
      <w:r w:rsidRPr="00C47E9B">
        <w:rPr>
          <w:color w:val="000000"/>
        </w:rPr>
        <w:t>участие</w:t>
      </w:r>
      <w:proofErr w:type="gramEnd"/>
      <w:r w:rsidRPr="00C47E9B">
        <w:rPr>
          <w:color w:val="000000"/>
        </w:rPr>
        <w:t xml:space="preserve"> в сопровождении сотрудников ГИБДД Высокогорского муниципального района </w:t>
      </w:r>
      <w:r w:rsidR="007945AD" w:rsidRPr="00C47E9B">
        <w:rPr>
          <w:color w:val="000000"/>
        </w:rPr>
        <w:t xml:space="preserve"> в патрулировании и рейдах, в целях предотвращения нарушений со стороны детей и подростков Правил доро</w:t>
      </w:r>
      <w:r w:rsidR="00D77B7C">
        <w:rPr>
          <w:color w:val="000000"/>
        </w:rPr>
        <w:t xml:space="preserve">жного движения; </w:t>
      </w:r>
      <w:r w:rsidR="007945AD" w:rsidRPr="00C47E9B">
        <w:rPr>
          <w:color w:val="000000"/>
        </w:rPr>
        <w:t xml:space="preserve"> информирование родителей о нарушении школьниками Правил дорожного движения, дежурс</w:t>
      </w:r>
      <w:r w:rsidRPr="00C47E9B">
        <w:rPr>
          <w:color w:val="000000"/>
        </w:rPr>
        <w:t xml:space="preserve">тво у перекрестков в сельской  школы, </w:t>
      </w:r>
      <w:r w:rsidR="007945AD" w:rsidRPr="00C47E9B">
        <w:rPr>
          <w:color w:val="000000"/>
        </w:rPr>
        <w:t xml:space="preserve">участие в создании </w:t>
      </w:r>
      <w:proofErr w:type="spellStart"/>
      <w:r w:rsidR="007945AD" w:rsidRPr="00C47E9B">
        <w:rPr>
          <w:color w:val="000000"/>
        </w:rPr>
        <w:t>автоплощадок</w:t>
      </w:r>
      <w:proofErr w:type="spellEnd"/>
      <w:r w:rsidR="007945AD" w:rsidRPr="00C47E9B">
        <w:rPr>
          <w:color w:val="000000"/>
        </w:rPr>
        <w:t xml:space="preserve"> на пришкол</w:t>
      </w:r>
      <w:r w:rsidR="00D77B7C">
        <w:rPr>
          <w:color w:val="000000"/>
        </w:rPr>
        <w:t>ьных участках ,</w:t>
      </w:r>
      <w:r w:rsidR="007945AD" w:rsidRPr="00C47E9B">
        <w:rPr>
          <w:color w:val="000000"/>
        </w:rPr>
        <w:t xml:space="preserve"> работа с юными </w:t>
      </w:r>
      <w:hyperlink r:id="rId5" w:tooltip="Велосипед" w:history="1">
        <w:r w:rsidR="007945AD" w:rsidRPr="00C47E9B">
          <w:rPr>
            <w:bdr w:val="none" w:sz="0" w:space="0" w:color="auto" w:frame="1"/>
          </w:rPr>
          <w:t>велосипедистами</w:t>
        </w:r>
      </w:hyperlink>
      <w:r w:rsidR="007945AD" w:rsidRPr="00C47E9B">
        <w:t xml:space="preserve">. </w:t>
      </w:r>
    </w:p>
    <w:p w:rsidR="00D77B7C" w:rsidRDefault="00974237" w:rsidP="00D77B7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7945AD">
        <w:rPr>
          <w:rFonts w:ascii="Times New Roman" w:hAnsi="Times New Roman" w:cs="Times New Roman"/>
          <w:sz w:val="28"/>
          <w:szCs w:val="28"/>
        </w:rPr>
        <w:t xml:space="preserve"> </w:t>
      </w:r>
      <w:r w:rsidR="00D77B7C" w:rsidRPr="00D77B7C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формы деятельности</w:t>
      </w:r>
      <w:r w:rsidR="00D77B7C" w:rsidRPr="00D77B7C">
        <w:rPr>
          <w:rFonts w:ascii="Times New Roman" w:eastAsia="Times New Roman" w:hAnsi="Times New Roman" w:cs="Times New Roman"/>
          <w:sz w:val="28"/>
          <w:szCs w:val="28"/>
        </w:rPr>
        <w:t> детского объединения юных инспекторов движения по данной программе: обучение, профессионально-ориентированные игры, соревнования, практическая работа по проведению пропаганды и агитации.</w:t>
      </w:r>
    </w:p>
    <w:p w:rsidR="000F673A" w:rsidRDefault="000F673A" w:rsidP="00F4440A">
      <w:pPr>
        <w:pStyle w:val="a3"/>
        <w:spacing w:before="0" w:beforeAutospacing="0" w:after="0" w:afterAutospacing="0" w:line="360" w:lineRule="auto"/>
        <w:jc w:val="both"/>
        <w:rPr>
          <w:rStyle w:val="a6"/>
          <w:sz w:val="28"/>
          <w:szCs w:val="28"/>
        </w:rPr>
      </w:pPr>
    </w:p>
    <w:p w:rsidR="000F673A" w:rsidRDefault="000F673A" w:rsidP="00F4440A">
      <w:pPr>
        <w:pStyle w:val="a3"/>
        <w:spacing w:before="0" w:beforeAutospacing="0" w:after="0" w:afterAutospacing="0" w:line="360" w:lineRule="auto"/>
        <w:jc w:val="both"/>
        <w:rPr>
          <w:rStyle w:val="a6"/>
          <w:sz w:val="28"/>
          <w:szCs w:val="28"/>
        </w:rPr>
      </w:pPr>
    </w:p>
    <w:p w:rsidR="000F673A" w:rsidRDefault="000F673A" w:rsidP="00F4440A">
      <w:pPr>
        <w:pStyle w:val="a3"/>
        <w:spacing w:before="0" w:beforeAutospacing="0" w:after="0" w:afterAutospacing="0" w:line="360" w:lineRule="auto"/>
        <w:jc w:val="both"/>
        <w:rPr>
          <w:rStyle w:val="a6"/>
          <w:sz w:val="28"/>
          <w:szCs w:val="28"/>
        </w:rPr>
      </w:pPr>
    </w:p>
    <w:p w:rsidR="00F4440A" w:rsidRDefault="00F4440A" w:rsidP="00F4440A">
      <w:pPr>
        <w:pStyle w:val="a3"/>
        <w:spacing w:before="0" w:beforeAutospacing="0" w:after="0" w:afterAutospacing="0" w:line="360" w:lineRule="auto"/>
        <w:jc w:val="both"/>
        <w:rPr>
          <w:rStyle w:val="a6"/>
          <w:sz w:val="28"/>
          <w:szCs w:val="28"/>
        </w:rPr>
      </w:pPr>
      <w:r w:rsidRPr="008D7BF3">
        <w:rPr>
          <w:rStyle w:val="a6"/>
          <w:sz w:val="28"/>
          <w:szCs w:val="28"/>
        </w:rPr>
        <w:lastRenderedPageBreak/>
        <w:t>Направление работы</w:t>
      </w:r>
    </w:p>
    <w:p w:rsidR="00F4440A" w:rsidRPr="00095C62" w:rsidRDefault="00F4440A" w:rsidP="00F4440A">
      <w:pPr>
        <w:shd w:val="clear" w:color="auto" w:fill="FFFFFF"/>
        <w:spacing w:before="30" w:after="3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095C62">
        <w:rPr>
          <w:rFonts w:ascii="Times New Roman" w:hAnsi="Times New Roman"/>
          <w:color w:val="000000"/>
          <w:sz w:val="28"/>
          <w:szCs w:val="28"/>
        </w:rPr>
        <w:t> Оформление у</w:t>
      </w:r>
      <w:r>
        <w:rPr>
          <w:rFonts w:ascii="Times New Roman" w:hAnsi="Times New Roman"/>
          <w:color w:val="000000"/>
          <w:sz w:val="28"/>
          <w:szCs w:val="28"/>
        </w:rPr>
        <w:t xml:space="preserve">голка по ПДД, размещение информации на школьном сайте и в газете о деятельности отряда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ЮИД.</w:t>
      </w:r>
      <w:r w:rsidRPr="00095C62">
        <w:rPr>
          <w:rFonts w:ascii="Times New Roman" w:hAnsi="Times New Roman"/>
          <w:color w:val="414243"/>
          <w:sz w:val="28"/>
          <w:szCs w:val="28"/>
        </w:rPr>
        <w:br/>
      </w:r>
      <w:r w:rsidRPr="00095C62">
        <w:rPr>
          <w:rFonts w:ascii="Times New Roman" w:hAnsi="Times New Roman"/>
          <w:color w:val="000000"/>
          <w:sz w:val="28"/>
          <w:szCs w:val="28"/>
        </w:rPr>
        <w:t>-</w:t>
      </w:r>
      <w:proofErr w:type="gramEnd"/>
      <w:r w:rsidRPr="00095C62">
        <w:rPr>
          <w:rFonts w:ascii="Times New Roman" w:hAnsi="Times New Roman"/>
          <w:color w:val="000000"/>
          <w:sz w:val="28"/>
          <w:szCs w:val="28"/>
        </w:rPr>
        <w:t xml:space="preserve"> Осуществление взаимодействия с учреждениями д</w:t>
      </w:r>
      <w:r>
        <w:rPr>
          <w:rFonts w:ascii="Times New Roman" w:hAnsi="Times New Roman"/>
          <w:color w:val="000000"/>
          <w:sz w:val="28"/>
          <w:szCs w:val="28"/>
        </w:rPr>
        <w:t>ополнительного образования,</w:t>
      </w:r>
      <w:r w:rsidR="00B65628">
        <w:rPr>
          <w:rFonts w:ascii="Times New Roman" w:hAnsi="Times New Roman"/>
          <w:color w:val="000000"/>
          <w:sz w:val="28"/>
          <w:szCs w:val="28"/>
        </w:rPr>
        <w:t xml:space="preserve"> РОО, ГИБДД 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D77B7C" w:rsidRPr="00095C62" w:rsidRDefault="00D77B7C" w:rsidP="00D77B7C">
      <w:pPr>
        <w:shd w:val="clear" w:color="auto" w:fill="FFFFFF"/>
        <w:spacing w:before="30" w:after="30" w:line="360" w:lineRule="auto"/>
        <w:rPr>
          <w:rFonts w:ascii="Times New Roman" w:hAnsi="Times New Roman"/>
          <w:color w:val="000000"/>
          <w:sz w:val="28"/>
          <w:szCs w:val="28"/>
        </w:rPr>
      </w:pPr>
      <w:r w:rsidRPr="00095C62">
        <w:rPr>
          <w:rFonts w:ascii="Times New Roman" w:hAnsi="Times New Roman"/>
          <w:b/>
          <w:bCs/>
          <w:sz w:val="28"/>
          <w:szCs w:val="28"/>
        </w:rPr>
        <w:t>Работа с учащимися:</w:t>
      </w:r>
      <w:r w:rsidRPr="00095C62">
        <w:rPr>
          <w:rFonts w:ascii="Times New Roman" w:hAnsi="Times New Roman"/>
          <w:sz w:val="28"/>
          <w:szCs w:val="28"/>
        </w:rPr>
        <w:br/>
      </w:r>
      <w:r w:rsidR="00F4440A">
        <w:rPr>
          <w:rFonts w:ascii="Times New Roman" w:hAnsi="Times New Roman"/>
          <w:color w:val="000000"/>
          <w:sz w:val="28"/>
          <w:szCs w:val="28"/>
        </w:rPr>
        <w:t>-  М</w:t>
      </w:r>
      <w:r w:rsidRPr="00095C62">
        <w:rPr>
          <w:rFonts w:ascii="Times New Roman" w:hAnsi="Times New Roman"/>
          <w:color w:val="000000"/>
          <w:sz w:val="28"/>
          <w:szCs w:val="28"/>
        </w:rPr>
        <w:t>ероприятия</w:t>
      </w:r>
      <w:r w:rsidR="00F4440A">
        <w:rPr>
          <w:rFonts w:ascii="Times New Roman" w:hAnsi="Times New Roman"/>
          <w:color w:val="000000"/>
          <w:sz w:val="28"/>
          <w:szCs w:val="28"/>
        </w:rPr>
        <w:t xml:space="preserve"> по ПДД и БДД</w:t>
      </w:r>
      <w:r w:rsidRPr="00095C62">
        <w:rPr>
          <w:rFonts w:ascii="Times New Roman" w:hAnsi="Times New Roman"/>
          <w:color w:val="000000"/>
          <w:sz w:val="28"/>
          <w:szCs w:val="28"/>
        </w:rPr>
        <w:t>: викторины, беседы, тематические классные часы, цикл занятий и др.;</w:t>
      </w:r>
      <w:r w:rsidRPr="00095C62">
        <w:rPr>
          <w:rFonts w:ascii="Times New Roman" w:hAnsi="Times New Roman"/>
          <w:color w:val="414243"/>
          <w:sz w:val="28"/>
          <w:szCs w:val="28"/>
        </w:rPr>
        <w:br/>
      </w:r>
      <w:r w:rsidRPr="00095C62">
        <w:rPr>
          <w:rFonts w:ascii="Times New Roman" w:hAnsi="Times New Roman"/>
          <w:color w:val="000000"/>
          <w:sz w:val="28"/>
          <w:szCs w:val="28"/>
        </w:rPr>
        <w:t>- Тестирования и анкетирования учащихся, с цел</w:t>
      </w:r>
      <w:r w:rsidR="00F4440A">
        <w:rPr>
          <w:rFonts w:ascii="Times New Roman" w:hAnsi="Times New Roman"/>
          <w:color w:val="000000"/>
          <w:sz w:val="28"/>
          <w:szCs w:val="28"/>
        </w:rPr>
        <w:t>ью выявления нарушений ПДД детьми;</w:t>
      </w:r>
      <w:r w:rsidRPr="00095C62">
        <w:rPr>
          <w:rFonts w:ascii="Times New Roman" w:hAnsi="Times New Roman"/>
          <w:color w:val="414243"/>
          <w:sz w:val="28"/>
          <w:szCs w:val="28"/>
        </w:rPr>
        <w:br/>
      </w:r>
      <w:r w:rsidRPr="00095C62">
        <w:rPr>
          <w:rFonts w:ascii="Times New Roman" w:hAnsi="Times New Roman"/>
          <w:color w:val="000000"/>
          <w:sz w:val="28"/>
          <w:szCs w:val="28"/>
        </w:rPr>
        <w:t>- Расширение зна</w:t>
      </w:r>
      <w:r w:rsidR="00F4440A">
        <w:rPr>
          <w:rFonts w:ascii="Times New Roman" w:hAnsi="Times New Roman"/>
          <w:color w:val="000000"/>
          <w:sz w:val="28"/>
          <w:szCs w:val="28"/>
        </w:rPr>
        <w:t>ний в рамках школьного кружка и занятий;</w:t>
      </w:r>
      <w:r w:rsidRPr="00095C62">
        <w:rPr>
          <w:rFonts w:ascii="Times New Roman" w:hAnsi="Times New Roman"/>
          <w:color w:val="414243"/>
          <w:sz w:val="28"/>
          <w:szCs w:val="28"/>
        </w:rPr>
        <w:br/>
      </w:r>
      <w:r w:rsidRPr="00095C62">
        <w:rPr>
          <w:rFonts w:ascii="Times New Roman" w:hAnsi="Times New Roman"/>
          <w:color w:val="000000"/>
          <w:sz w:val="28"/>
          <w:szCs w:val="28"/>
        </w:rPr>
        <w:t>- Организация и проведение экскурсий в</w:t>
      </w:r>
      <w:r w:rsidR="000F673A">
        <w:rPr>
          <w:rFonts w:ascii="Times New Roman" w:hAnsi="Times New Roman"/>
          <w:color w:val="000000"/>
          <w:sz w:val="28"/>
          <w:szCs w:val="28"/>
        </w:rPr>
        <w:t xml:space="preserve"> отделение ГИБДД </w:t>
      </w:r>
      <w:r w:rsidR="00F4440A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="00F4440A">
        <w:rPr>
          <w:rFonts w:ascii="Times New Roman" w:hAnsi="Times New Roman"/>
          <w:color w:val="000000"/>
          <w:sz w:val="28"/>
          <w:szCs w:val="28"/>
        </w:rPr>
        <w:t>автогородок</w:t>
      </w:r>
      <w:proofErr w:type="spellEnd"/>
      <w:r w:rsidR="00F4440A">
        <w:rPr>
          <w:rFonts w:ascii="Times New Roman" w:hAnsi="Times New Roman"/>
          <w:color w:val="000000"/>
          <w:sz w:val="28"/>
          <w:szCs w:val="28"/>
        </w:rPr>
        <w:t xml:space="preserve">, детские сады и </w:t>
      </w:r>
      <w:proofErr w:type="spellStart"/>
      <w:r w:rsidR="00F4440A">
        <w:rPr>
          <w:rFonts w:ascii="Times New Roman" w:hAnsi="Times New Roman"/>
          <w:color w:val="000000"/>
          <w:sz w:val="28"/>
          <w:szCs w:val="28"/>
        </w:rPr>
        <w:t>т.д</w:t>
      </w:r>
      <w:proofErr w:type="spellEnd"/>
      <w:r w:rsidR="00F4440A">
        <w:rPr>
          <w:rFonts w:ascii="Times New Roman" w:hAnsi="Times New Roman"/>
          <w:color w:val="000000"/>
          <w:sz w:val="28"/>
          <w:szCs w:val="28"/>
        </w:rPr>
        <w:t>;</w:t>
      </w:r>
      <w:r w:rsidRPr="00095C62">
        <w:rPr>
          <w:rFonts w:ascii="Times New Roman" w:hAnsi="Times New Roman"/>
          <w:color w:val="414243"/>
          <w:sz w:val="28"/>
          <w:szCs w:val="28"/>
        </w:rPr>
        <w:br/>
      </w:r>
      <w:r w:rsidR="00F4440A">
        <w:rPr>
          <w:rFonts w:ascii="Times New Roman" w:hAnsi="Times New Roman"/>
          <w:color w:val="000000"/>
          <w:sz w:val="28"/>
          <w:szCs w:val="28"/>
        </w:rPr>
        <w:t>- Встречи с сотрудниками ГИБДД, отрядами ЮИД других школ, руководителями отрядов ЮИД;</w:t>
      </w:r>
      <w:r w:rsidRPr="00095C62">
        <w:rPr>
          <w:rFonts w:ascii="Times New Roman" w:hAnsi="Times New Roman"/>
          <w:color w:val="414243"/>
          <w:sz w:val="28"/>
          <w:szCs w:val="28"/>
        </w:rPr>
        <w:br/>
      </w:r>
      <w:r w:rsidRPr="00095C62">
        <w:rPr>
          <w:rFonts w:ascii="Times New Roman" w:hAnsi="Times New Roman"/>
          <w:color w:val="000000"/>
          <w:sz w:val="28"/>
          <w:szCs w:val="28"/>
        </w:rPr>
        <w:t>- Участие</w:t>
      </w:r>
      <w:r w:rsidR="00F4440A">
        <w:rPr>
          <w:rFonts w:ascii="Times New Roman" w:hAnsi="Times New Roman"/>
          <w:color w:val="000000"/>
          <w:sz w:val="28"/>
          <w:szCs w:val="28"/>
        </w:rPr>
        <w:t xml:space="preserve"> на районном  и республиканском конкурсе «Безопасное колесо»</w:t>
      </w:r>
      <w:r w:rsidR="007F1FF2">
        <w:rPr>
          <w:rFonts w:ascii="Times New Roman" w:hAnsi="Times New Roman"/>
          <w:color w:val="000000"/>
          <w:sz w:val="28"/>
          <w:szCs w:val="28"/>
        </w:rPr>
        <w:t>; п</w:t>
      </w:r>
      <w:r w:rsidRPr="00095C62">
        <w:rPr>
          <w:rFonts w:ascii="Times New Roman" w:hAnsi="Times New Roman"/>
          <w:color w:val="000000"/>
          <w:sz w:val="28"/>
          <w:szCs w:val="28"/>
        </w:rPr>
        <w:t>ривлечение к занятиям в кружках</w:t>
      </w:r>
      <w:r w:rsidR="007F1FF2">
        <w:rPr>
          <w:rFonts w:ascii="Times New Roman" w:hAnsi="Times New Roman"/>
          <w:color w:val="000000"/>
          <w:sz w:val="28"/>
          <w:szCs w:val="28"/>
        </w:rPr>
        <w:t xml:space="preserve"> «Мы изучаем ПДД» </w:t>
      </w:r>
      <w:r w:rsidRPr="00095C62">
        <w:rPr>
          <w:rFonts w:ascii="Times New Roman" w:hAnsi="Times New Roman"/>
          <w:color w:val="000000"/>
          <w:sz w:val="28"/>
          <w:szCs w:val="28"/>
        </w:rPr>
        <w:t xml:space="preserve"> в школе</w:t>
      </w:r>
      <w:r w:rsidR="007F1FF2">
        <w:rPr>
          <w:rFonts w:ascii="Times New Roman" w:hAnsi="Times New Roman"/>
          <w:color w:val="000000"/>
          <w:sz w:val="28"/>
          <w:szCs w:val="28"/>
        </w:rPr>
        <w:t>,</w:t>
      </w:r>
      <w:r w:rsidRPr="00095C62">
        <w:rPr>
          <w:rFonts w:ascii="Times New Roman" w:hAnsi="Times New Roman"/>
          <w:color w:val="000000"/>
          <w:sz w:val="28"/>
          <w:szCs w:val="28"/>
        </w:rPr>
        <w:t xml:space="preserve"> в учреждениях дополнительного образования;</w:t>
      </w:r>
    </w:p>
    <w:p w:rsidR="00D77B7C" w:rsidRDefault="00D77B7C" w:rsidP="00D77B7C">
      <w:pPr>
        <w:shd w:val="clear" w:color="auto" w:fill="FFFFFF"/>
        <w:spacing w:before="30" w:after="30"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D77B7C" w:rsidRPr="00095C62" w:rsidRDefault="00D77B7C" w:rsidP="00D77B7C">
      <w:pPr>
        <w:shd w:val="clear" w:color="auto" w:fill="FFFFFF"/>
        <w:spacing w:before="30" w:after="30" w:line="360" w:lineRule="auto"/>
        <w:rPr>
          <w:rFonts w:ascii="Times New Roman" w:hAnsi="Times New Roman"/>
          <w:color w:val="000000"/>
          <w:sz w:val="28"/>
          <w:szCs w:val="28"/>
        </w:rPr>
      </w:pPr>
      <w:r w:rsidRPr="00095C62">
        <w:rPr>
          <w:rFonts w:ascii="Times New Roman" w:hAnsi="Times New Roman"/>
          <w:b/>
          <w:bCs/>
          <w:sz w:val="28"/>
          <w:szCs w:val="28"/>
        </w:rPr>
        <w:t>Работа с родителями:</w:t>
      </w:r>
    </w:p>
    <w:p w:rsidR="00D77B7C" w:rsidRDefault="00D77B7C" w:rsidP="00D77B7C">
      <w:pPr>
        <w:shd w:val="clear" w:color="auto" w:fill="FFFFFF"/>
        <w:spacing w:before="30" w:after="30" w:line="360" w:lineRule="auto"/>
        <w:rPr>
          <w:rFonts w:ascii="Times New Roman" w:hAnsi="Times New Roman"/>
          <w:color w:val="000000"/>
          <w:sz w:val="28"/>
          <w:szCs w:val="28"/>
        </w:rPr>
      </w:pPr>
      <w:r w:rsidRPr="00095C62">
        <w:rPr>
          <w:rFonts w:ascii="Times New Roman" w:hAnsi="Times New Roman"/>
          <w:color w:val="000000"/>
          <w:sz w:val="28"/>
          <w:szCs w:val="28"/>
        </w:rPr>
        <w:t>- Проведение родительских собраний (общешкольных, классных);</w:t>
      </w:r>
      <w:r w:rsidRPr="00095C62">
        <w:rPr>
          <w:rFonts w:ascii="Times New Roman" w:hAnsi="Times New Roman"/>
          <w:color w:val="414243"/>
          <w:sz w:val="28"/>
          <w:szCs w:val="28"/>
        </w:rPr>
        <w:br/>
      </w:r>
      <w:r w:rsidRPr="00095C62">
        <w:rPr>
          <w:rFonts w:ascii="Times New Roman" w:hAnsi="Times New Roman"/>
          <w:color w:val="000000"/>
          <w:sz w:val="28"/>
          <w:szCs w:val="28"/>
        </w:rPr>
        <w:t>- Индивидуальные консультации с родит</w:t>
      </w:r>
      <w:r w:rsidR="007F1FF2">
        <w:rPr>
          <w:rFonts w:ascii="Times New Roman" w:hAnsi="Times New Roman"/>
          <w:color w:val="000000"/>
          <w:sz w:val="28"/>
          <w:szCs w:val="28"/>
        </w:rPr>
        <w:t>елями по изучению ПДД, об участии в различных конкурсах.</w:t>
      </w:r>
    </w:p>
    <w:p w:rsidR="0032236E" w:rsidRDefault="0032236E" w:rsidP="0032236E">
      <w:pPr>
        <w:pStyle w:val="a3"/>
        <w:spacing w:before="0" w:beforeAutospacing="0" w:after="0" w:afterAutospacing="0" w:line="360" w:lineRule="auto"/>
        <w:jc w:val="both"/>
        <w:rPr>
          <w:rStyle w:val="a6"/>
          <w:sz w:val="28"/>
          <w:szCs w:val="28"/>
        </w:rPr>
      </w:pPr>
    </w:p>
    <w:p w:rsidR="007F1FF2" w:rsidRDefault="007F1FF2" w:rsidP="0032236E">
      <w:pPr>
        <w:pStyle w:val="a3"/>
        <w:spacing w:before="0" w:beforeAutospacing="0" w:after="0" w:afterAutospacing="0" w:line="360" w:lineRule="auto"/>
        <w:jc w:val="both"/>
        <w:rPr>
          <w:rStyle w:val="a6"/>
          <w:sz w:val="28"/>
          <w:szCs w:val="28"/>
        </w:rPr>
      </w:pPr>
      <w:r w:rsidRPr="00096148">
        <w:rPr>
          <w:rStyle w:val="a6"/>
          <w:sz w:val="28"/>
          <w:szCs w:val="28"/>
        </w:rPr>
        <w:t>Структура деятельности педагогичес</w:t>
      </w:r>
      <w:r>
        <w:rPr>
          <w:rStyle w:val="a6"/>
          <w:sz w:val="28"/>
          <w:szCs w:val="28"/>
        </w:rPr>
        <w:t>кого коллектива при организации деятельности отряда ЮИД:</w:t>
      </w:r>
    </w:p>
    <w:p w:rsidR="0032236E" w:rsidRDefault="0032236E" w:rsidP="0032236E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2236E" w:rsidRDefault="0032236E" w:rsidP="0032236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36E">
        <w:rPr>
          <w:rFonts w:ascii="Times New Roman" w:hAnsi="Times New Roman" w:cs="Times New Roman"/>
          <w:b/>
          <w:color w:val="000000"/>
          <w:sz w:val="28"/>
          <w:szCs w:val="28"/>
        </w:rPr>
        <w:t>Администрация общеобразовательной школы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2236E" w:rsidRPr="00D05372" w:rsidRDefault="0032236E" w:rsidP="00D05372">
      <w:pPr>
        <w:pStyle w:val="a4"/>
        <w:numPr>
          <w:ilvl w:val="0"/>
          <w:numId w:val="11"/>
        </w:numPr>
        <w:jc w:val="both"/>
        <w:rPr>
          <w:color w:val="000000"/>
        </w:rPr>
      </w:pPr>
      <w:r w:rsidRPr="00D05372">
        <w:rPr>
          <w:color w:val="000000"/>
        </w:rPr>
        <w:t xml:space="preserve"> подбирает организатора работы с отрядами юных инспекторов движения из числа учителей;</w:t>
      </w:r>
    </w:p>
    <w:p w:rsidR="0032236E" w:rsidRPr="00D05372" w:rsidRDefault="0032236E" w:rsidP="00D05372">
      <w:pPr>
        <w:pStyle w:val="a4"/>
        <w:numPr>
          <w:ilvl w:val="0"/>
          <w:numId w:val="11"/>
        </w:numPr>
        <w:jc w:val="both"/>
        <w:rPr>
          <w:color w:val="000000"/>
        </w:rPr>
      </w:pPr>
      <w:r w:rsidRPr="00D05372">
        <w:lastRenderedPageBreak/>
        <w:t>в начале каждого учебного года обновлять и утверждать план работы школы по деятельности отряда ЮИД;</w:t>
      </w:r>
    </w:p>
    <w:p w:rsidR="0032236E" w:rsidRPr="00D05372" w:rsidRDefault="0032236E" w:rsidP="00D05372">
      <w:pPr>
        <w:pStyle w:val="a4"/>
        <w:numPr>
          <w:ilvl w:val="0"/>
          <w:numId w:val="11"/>
        </w:numPr>
        <w:spacing w:line="360" w:lineRule="auto"/>
      </w:pPr>
      <w:r w:rsidRPr="00D05372">
        <w:t>учитывать предъявленные в документах требования и рекомендации при составлении соответствующих разделов общешкольного плана работы отряда ЮИД;</w:t>
      </w:r>
    </w:p>
    <w:p w:rsidR="0032236E" w:rsidRPr="00D05372" w:rsidRDefault="0032236E" w:rsidP="00D05372">
      <w:pPr>
        <w:pStyle w:val="a4"/>
        <w:numPr>
          <w:ilvl w:val="0"/>
          <w:numId w:val="11"/>
        </w:numPr>
        <w:spacing w:line="360" w:lineRule="auto"/>
      </w:pPr>
      <w:r w:rsidRPr="00D05372">
        <w:t>контролировать и анализировать всю работу отряда ЮИД в школе;</w:t>
      </w:r>
    </w:p>
    <w:p w:rsidR="00D05372" w:rsidRDefault="00D05372" w:rsidP="00866399">
      <w:pPr>
        <w:spacing w:after="0" w:line="360" w:lineRule="auto"/>
        <w:rPr>
          <w:rStyle w:val="s6"/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D05372" w:rsidRDefault="00D05372" w:rsidP="00866399">
      <w:pPr>
        <w:spacing w:after="0" w:line="360" w:lineRule="auto"/>
        <w:rPr>
          <w:rStyle w:val="s6"/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866399" w:rsidRDefault="00866399" w:rsidP="0032236E">
      <w:pPr>
        <w:spacing w:after="0" w:line="360" w:lineRule="auto"/>
        <w:rPr>
          <w:rStyle w:val="s6"/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A64777" w:rsidRPr="00A64777" w:rsidRDefault="00A64777" w:rsidP="00A6477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4777">
        <w:rPr>
          <w:rFonts w:ascii="Times New Roman" w:hAnsi="Times New Roman" w:cs="Times New Roman"/>
          <w:b/>
          <w:sz w:val="28"/>
          <w:szCs w:val="28"/>
        </w:rPr>
        <w:t xml:space="preserve">Руководитель отряда  совместно с ребятами: </w:t>
      </w:r>
    </w:p>
    <w:p w:rsidR="00A64777" w:rsidRPr="00A64777" w:rsidRDefault="00A64777" w:rsidP="00A64777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66399">
        <w:rPr>
          <w:rFonts w:ascii="Times New Roman" w:hAnsi="Times New Roman" w:cs="Times New Roman"/>
          <w:sz w:val="28"/>
          <w:szCs w:val="28"/>
        </w:rPr>
        <w:t xml:space="preserve">составляет план работы  отряда </w:t>
      </w:r>
      <w:r w:rsidRPr="00A64777">
        <w:rPr>
          <w:rFonts w:ascii="Times New Roman" w:hAnsi="Times New Roman" w:cs="Times New Roman"/>
          <w:sz w:val="28"/>
          <w:szCs w:val="28"/>
        </w:rPr>
        <w:t xml:space="preserve"> ЮИД на год, месяц; </w:t>
      </w:r>
    </w:p>
    <w:p w:rsidR="00A64777" w:rsidRPr="00A64777" w:rsidRDefault="00A64777" w:rsidP="00A64777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64777">
        <w:rPr>
          <w:rFonts w:ascii="Times New Roman" w:hAnsi="Times New Roman" w:cs="Times New Roman"/>
          <w:sz w:val="28"/>
          <w:szCs w:val="28"/>
        </w:rPr>
        <w:t>организует и контролирует работу отряда;</w:t>
      </w:r>
    </w:p>
    <w:p w:rsidR="00A64777" w:rsidRPr="00A64777" w:rsidRDefault="00A64777" w:rsidP="00A64777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64777">
        <w:rPr>
          <w:rFonts w:ascii="Times New Roman" w:hAnsi="Times New Roman" w:cs="Times New Roman"/>
          <w:sz w:val="28"/>
          <w:szCs w:val="28"/>
        </w:rPr>
        <w:t>составляет график патрулирования выбранных объектов членами ЮИД и осуществляет контроль за его выполнением;</w:t>
      </w:r>
    </w:p>
    <w:p w:rsidR="00A64777" w:rsidRPr="00A64777" w:rsidRDefault="00A64777" w:rsidP="00A64777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64777">
        <w:rPr>
          <w:rFonts w:ascii="Times New Roman" w:hAnsi="Times New Roman" w:cs="Times New Roman"/>
          <w:sz w:val="28"/>
          <w:szCs w:val="28"/>
        </w:rPr>
        <w:t>инструктирует членов отряда ЮИД;</w:t>
      </w:r>
    </w:p>
    <w:p w:rsidR="00A64777" w:rsidRPr="00A64777" w:rsidRDefault="00A64777" w:rsidP="00A64777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64777">
        <w:rPr>
          <w:rFonts w:ascii="Times New Roman" w:hAnsi="Times New Roman" w:cs="Times New Roman"/>
          <w:sz w:val="28"/>
          <w:szCs w:val="28"/>
        </w:rPr>
        <w:t>ведет документацию и дневник отряда о проделанной работе, оформляет</w:t>
      </w:r>
      <w:r w:rsidR="00866399">
        <w:rPr>
          <w:rFonts w:ascii="Times New Roman" w:hAnsi="Times New Roman" w:cs="Times New Roman"/>
          <w:sz w:val="28"/>
          <w:szCs w:val="28"/>
        </w:rPr>
        <w:t xml:space="preserve"> стенд «Вместе за БДД</w:t>
      </w:r>
      <w:r w:rsidRPr="00A64777">
        <w:rPr>
          <w:rFonts w:ascii="Times New Roman" w:hAnsi="Times New Roman" w:cs="Times New Roman"/>
          <w:sz w:val="28"/>
          <w:szCs w:val="28"/>
        </w:rPr>
        <w:t>!»;</w:t>
      </w:r>
    </w:p>
    <w:p w:rsidR="00A64777" w:rsidRPr="00A64777" w:rsidRDefault="00A64777" w:rsidP="00A64777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64777">
        <w:rPr>
          <w:rFonts w:ascii="Times New Roman" w:hAnsi="Times New Roman" w:cs="Times New Roman"/>
          <w:sz w:val="28"/>
          <w:szCs w:val="28"/>
        </w:rPr>
        <w:t>ведет агитационную работу по привлечению всех желающих школьников в ряды юных инспекторов движения;</w:t>
      </w:r>
    </w:p>
    <w:p w:rsidR="00A64777" w:rsidRDefault="00A64777" w:rsidP="00A64777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66399">
        <w:rPr>
          <w:rFonts w:ascii="Times New Roman" w:hAnsi="Times New Roman" w:cs="Times New Roman"/>
          <w:sz w:val="28"/>
          <w:szCs w:val="28"/>
        </w:rPr>
        <w:t>организует  изучение правил дорожного движения</w:t>
      </w:r>
      <w:r w:rsidRPr="00A64777">
        <w:rPr>
          <w:rFonts w:ascii="Times New Roman" w:hAnsi="Times New Roman" w:cs="Times New Roman"/>
          <w:sz w:val="28"/>
          <w:szCs w:val="28"/>
        </w:rPr>
        <w:t>.</w:t>
      </w:r>
    </w:p>
    <w:p w:rsidR="000F673A" w:rsidRDefault="00DC0BE7" w:rsidP="000F673A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-координация совместной д</w:t>
      </w:r>
      <w:r w:rsidR="000F673A">
        <w:rPr>
          <w:rFonts w:ascii="Times New Roman" w:hAnsi="Times New Roman"/>
          <w:sz w:val="28"/>
          <w:szCs w:val="28"/>
        </w:rPr>
        <w:t>еятельности с инспектором ГИБДД</w:t>
      </w:r>
    </w:p>
    <w:p w:rsidR="00DC0BE7" w:rsidRPr="000F673A" w:rsidRDefault="00DC0BE7" w:rsidP="000F673A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73A">
        <w:rPr>
          <w:rFonts w:ascii="Times New Roman" w:hAnsi="Times New Roman" w:cs="Times New Roman"/>
          <w:sz w:val="28"/>
          <w:szCs w:val="28"/>
        </w:rPr>
        <w:t> </w:t>
      </w:r>
      <w:r w:rsidR="000F673A">
        <w:rPr>
          <w:rFonts w:ascii="Times New Roman" w:hAnsi="Times New Roman" w:cs="Times New Roman"/>
          <w:sz w:val="28"/>
          <w:szCs w:val="28"/>
        </w:rPr>
        <w:t>-о</w:t>
      </w:r>
      <w:r w:rsidRPr="000F673A">
        <w:rPr>
          <w:rFonts w:ascii="Times New Roman" w:hAnsi="Times New Roman" w:cs="Times New Roman"/>
          <w:sz w:val="28"/>
          <w:szCs w:val="28"/>
        </w:rPr>
        <w:t>тслеживание положительной динамики по реализации программы.</w:t>
      </w:r>
    </w:p>
    <w:p w:rsidR="00D05372" w:rsidRDefault="00D05372" w:rsidP="000F673A">
      <w:pPr>
        <w:pStyle w:val="p5"/>
        <w:shd w:val="clear" w:color="auto" w:fill="FFFFFF"/>
        <w:spacing w:line="360" w:lineRule="auto"/>
        <w:rPr>
          <w:sz w:val="28"/>
          <w:szCs w:val="28"/>
        </w:rPr>
      </w:pPr>
      <w:r w:rsidRPr="007E28BD">
        <w:rPr>
          <w:b/>
          <w:sz w:val="28"/>
          <w:szCs w:val="28"/>
        </w:rPr>
        <w:t xml:space="preserve">Работа с </w:t>
      </w:r>
      <w:proofErr w:type="gramStart"/>
      <w:r w:rsidRPr="007E28BD">
        <w:rPr>
          <w:b/>
          <w:sz w:val="28"/>
          <w:szCs w:val="28"/>
        </w:rPr>
        <w:t>родителями</w:t>
      </w:r>
      <w:r w:rsidRPr="007E28BD">
        <w:rPr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</w:p>
    <w:p w:rsidR="00D05372" w:rsidRDefault="00D05372" w:rsidP="000F673A">
      <w:pPr>
        <w:pStyle w:val="p5"/>
        <w:numPr>
          <w:ilvl w:val="0"/>
          <w:numId w:val="13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7E28BD">
        <w:rPr>
          <w:sz w:val="28"/>
          <w:szCs w:val="28"/>
        </w:rPr>
        <w:t xml:space="preserve"> проведение родительских собраний, (общешкольных, классных);</w:t>
      </w:r>
    </w:p>
    <w:p w:rsidR="00D05372" w:rsidRDefault="00D05372" w:rsidP="000F673A">
      <w:pPr>
        <w:pStyle w:val="p5"/>
        <w:numPr>
          <w:ilvl w:val="0"/>
          <w:numId w:val="13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7E28BD">
        <w:rPr>
          <w:sz w:val="28"/>
          <w:szCs w:val="28"/>
        </w:rPr>
        <w:t xml:space="preserve">  лектории для родителей;</w:t>
      </w:r>
    </w:p>
    <w:p w:rsidR="00D05372" w:rsidRDefault="00D05372" w:rsidP="000F673A">
      <w:pPr>
        <w:pStyle w:val="p5"/>
        <w:numPr>
          <w:ilvl w:val="0"/>
          <w:numId w:val="13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7E28BD">
        <w:rPr>
          <w:sz w:val="28"/>
          <w:szCs w:val="28"/>
        </w:rPr>
        <w:t xml:space="preserve"> индивидуальные беседы педагогов с родителями школьников; анкетирование родителей учащихся;</w:t>
      </w:r>
    </w:p>
    <w:p w:rsidR="000F673A" w:rsidRDefault="00D05372" w:rsidP="000F673A">
      <w:pPr>
        <w:pStyle w:val="p5"/>
        <w:numPr>
          <w:ilvl w:val="0"/>
          <w:numId w:val="13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7E28BD">
        <w:rPr>
          <w:sz w:val="28"/>
          <w:szCs w:val="28"/>
        </w:rPr>
        <w:t>помощь родителей в о</w:t>
      </w:r>
      <w:r>
        <w:rPr>
          <w:sz w:val="28"/>
          <w:szCs w:val="28"/>
        </w:rPr>
        <w:t>рганизации конкурсов ПДД, экскурсии для отряда ЮИД;</w:t>
      </w:r>
    </w:p>
    <w:p w:rsidR="00C96FD3" w:rsidRPr="000F673A" w:rsidRDefault="00C96FD3" w:rsidP="000F673A">
      <w:pPr>
        <w:pStyle w:val="p5"/>
        <w:shd w:val="clear" w:color="auto" w:fill="FFFFFF"/>
        <w:spacing w:line="360" w:lineRule="auto"/>
        <w:ind w:left="1440"/>
        <w:jc w:val="both"/>
        <w:rPr>
          <w:sz w:val="28"/>
          <w:szCs w:val="28"/>
        </w:rPr>
      </w:pPr>
      <w:proofErr w:type="gramStart"/>
      <w:r w:rsidRPr="000F673A">
        <w:rPr>
          <w:b/>
          <w:sz w:val="28"/>
          <w:szCs w:val="28"/>
        </w:rPr>
        <w:lastRenderedPageBreak/>
        <w:t>План  реализации</w:t>
      </w:r>
      <w:proofErr w:type="gramEnd"/>
      <w:r w:rsidRPr="000F673A">
        <w:rPr>
          <w:b/>
          <w:sz w:val="28"/>
          <w:szCs w:val="28"/>
        </w:rPr>
        <w:t xml:space="preserve">  программы  :</w:t>
      </w:r>
    </w:p>
    <w:p w:rsidR="00DC0BE7" w:rsidRPr="00142549" w:rsidRDefault="00DC0BE7" w:rsidP="00DC0BE7">
      <w:pPr>
        <w:spacing w:before="48" w:after="48" w:line="240" w:lineRule="auto"/>
        <w:outlineLvl w:val="1"/>
        <w:rPr>
          <w:rFonts w:ascii="Arial" w:eastAsia="Times New Roman" w:hAnsi="Arial" w:cs="Arial"/>
          <w:b/>
          <w:bCs/>
          <w:color w:val="00429E"/>
          <w:sz w:val="33"/>
          <w:szCs w:val="33"/>
        </w:rPr>
      </w:pPr>
    </w:p>
    <w:tbl>
      <w:tblPr>
        <w:tblW w:w="10631" w:type="dxa"/>
        <w:tblInd w:w="-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4961"/>
        <w:gridCol w:w="1701"/>
        <w:gridCol w:w="2551"/>
      </w:tblGrid>
      <w:tr w:rsidR="00DC0BE7" w:rsidRPr="00277D34" w:rsidTr="002D54A5"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0BE7" w:rsidRPr="00277D34" w:rsidRDefault="00DC0BE7" w:rsidP="00ED4BD6">
            <w:pPr>
              <w:spacing w:before="120" w:after="120" w:line="27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Дата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0BE7" w:rsidRPr="00277D34" w:rsidRDefault="00DC0BE7" w:rsidP="00ED4BD6">
            <w:pPr>
              <w:spacing w:before="120" w:after="120" w:line="27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7D34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0BE7" w:rsidRPr="00277D34" w:rsidRDefault="00DC0BE7" w:rsidP="00ED4BD6">
            <w:pPr>
              <w:spacing w:before="120" w:after="120" w:line="27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Класс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0BE7" w:rsidRPr="00277D34" w:rsidRDefault="00DC0BE7" w:rsidP="00ED4BD6">
            <w:pPr>
              <w:spacing w:before="120" w:after="120" w:line="27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7D34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Ответственный</w:t>
            </w:r>
          </w:p>
        </w:tc>
      </w:tr>
      <w:tr w:rsidR="002D54A5" w:rsidRPr="00277D34" w:rsidTr="002D54A5">
        <w:trPr>
          <w:trHeight w:val="361"/>
        </w:trPr>
        <w:tc>
          <w:tcPr>
            <w:tcW w:w="141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D54A5" w:rsidRPr="00277D34" w:rsidRDefault="002D54A5" w:rsidP="00ED4BD6">
            <w:pPr>
              <w:spacing w:before="120" w:after="120" w:line="270" w:lineRule="atLeast"/>
              <w:ind w:left="14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2D54A5" w:rsidRPr="00DC0BE7" w:rsidRDefault="002D54A5" w:rsidP="00DC0BE7">
            <w:pPr>
              <w:pStyle w:val="a4"/>
              <w:numPr>
                <w:ilvl w:val="0"/>
                <w:numId w:val="16"/>
              </w:numPr>
              <w:ind w:right="142"/>
            </w:pPr>
            <w:r>
              <w:t>Выборы организатора для работы с отрядом ЮИД.</w:t>
            </w:r>
          </w:p>
          <w:p w:rsidR="002D54A5" w:rsidRDefault="002D54A5" w:rsidP="00DC0BE7">
            <w:pPr>
              <w:ind w:right="142"/>
              <w:rPr>
                <w:rFonts w:eastAsia="Times New Roman"/>
                <w:color w:val="5D4B00"/>
              </w:rPr>
            </w:pPr>
          </w:p>
          <w:p w:rsidR="002D54A5" w:rsidRDefault="002D54A5" w:rsidP="00DC0BE7">
            <w:pPr>
              <w:pStyle w:val="a4"/>
              <w:numPr>
                <w:ilvl w:val="0"/>
                <w:numId w:val="16"/>
              </w:numPr>
              <w:ind w:right="142"/>
            </w:pPr>
            <w:r w:rsidRPr="00DC0BE7">
              <w:t xml:space="preserve">Создание отряда ЮИД. </w:t>
            </w:r>
          </w:p>
          <w:p w:rsidR="002D54A5" w:rsidRDefault="002D54A5" w:rsidP="002D54A5">
            <w:pPr>
              <w:pStyle w:val="a4"/>
            </w:pPr>
          </w:p>
          <w:p w:rsidR="002D54A5" w:rsidRPr="00DC0BE7" w:rsidRDefault="002D54A5" w:rsidP="00DC0BE7">
            <w:pPr>
              <w:pStyle w:val="a4"/>
              <w:numPr>
                <w:ilvl w:val="0"/>
                <w:numId w:val="16"/>
              </w:numPr>
              <w:ind w:right="142"/>
            </w:pPr>
            <w:r>
              <w:t>Обновление и утверждение плана работы.</w:t>
            </w:r>
          </w:p>
          <w:p w:rsidR="002D54A5" w:rsidRPr="00DC0BE7" w:rsidRDefault="002D54A5" w:rsidP="00DC0BE7">
            <w:pPr>
              <w:ind w:right="142"/>
              <w:rPr>
                <w:rFonts w:eastAsia="Times New Roman"/>
                <w:color w:val="5D4B00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2D54A5" w:rsidRDefault="002D54A5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Default="002D54A5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Default="002D54A5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Pr="00BA66C3" w:rsidRDefault="002D54A5" w:rsidP="002D54A5">
            <w:pPr>
              <w:spacing w:before="120" w:after="120" w:line="27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3-5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2D54A5" w:rsidRDefault="002D54A5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Default="002D54A5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Директор школы</w:t>
            </w:r>
          </w:p>
          <w:p w:rsidR="002D54A5" w:rsidRDefault="002D54A5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Default="002D54A5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Зам.по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ВР</w:t>
            </w:r>
          </w:p>
          <w:p w:rsidR="002D54A5" w:rsidRDefault="002D54A5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Pr="00277D34" w:rsidRDefault="002D54A5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2D54A5" w:rsidRPr="00277D34" w:rsidTr="002D54A5">
        <w:trPr>
          <w:trHeight w:val="2640"/>
        </w:trPr>
        <w:tc>
          <w:tcPr>
            <w:tcW w:w="1418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2D54A5" w:rsidRDefault="002D54A5" w:rsidP="00ED4BD6">
            <w:pPr>
              <w:spacing w:before="120" w:after="120" w:line="270" w:lineRule="atLeast"/>
              <w:ind w:left="14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2D54A5" w:rsidRPr="00294FAB" w:rsidRDefault="002D54A5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94FAB">
              <w:rPr>
                <w:rFonts w:ascii="Times New Roman" w:eastAsia="Times New Roman" w:hAnsi="Times New Roman"/>
                <w:sz w:val="28"/>
                <w:szCs w:val="28"/>
              </w:rPr>
              <w:t>Распределение обязанностей.</w:t>
            </w:r>
          </w:p>
          <w:p w:rsidR="002D54A5" w:rsidRPr="00294FAB" w:rsidRDefault="002D54A5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Pr="00294FAB">
              <w:rPr>
                <w:rFonts w:ascii="Times New Roman" w:eastAsia="Times New Roman" w:hAnsi="Times New Roman"/>
                <w:sz w:val="28"/>
                <w:szCs w:val="28"/>
              </w:rPr>
              <w:t>. Изучение положения об отрядах ЮИД.</w:t>
            </w:r>
          </w:p>
          <w:p w:rsidR="002D54A5" w:rsidRPr="00294FAB" w:rsidRDefault="002D54A5" w:rsidP="00ED4BD6">
            <w:pPr>
              <w:snapToGrid w:val="0"/>
              <w:spacing w:after="0" w:line="240" w:lineRule="auto"/>
              <w:ind w:left="283" w:right="142" w:firstLine="1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294FAB">
              <w:rPr>
                <w:rFonts w:ascii="Times New Roman" w:hAnsi="Times New Roman"/>
                <w:sz w:val="28"/>
                <w:szCs w:val="28"/>
              </w:rPr>
              <w:t xml:space="preserve">. Планирование работы отряда ЮИД. </w:t>
            </w:r>
          </w:p>
          <w:p w:rsidR="002D54A5" w:rsidRPr="00294FAB" w:rsidRDefault="002D54A5" w:rsidP="00ED4BD6">
            <w:pPr>
              <w:spacing w:after="0" w:line="240" w:lineRule="auto"/>
              <w:ind w:left="300" w:right="142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Pr="00294FAB">
              <w:rPr>
                <w:rFonts w:ascii="Times New Roman" w:hAnsi="Times New Roman"/>
                <w:sz w:val="28"/>
                <w:szCs w:val="28"/>
              </w:rPr>
              <w:t xml:space="preserve">Оформление площадки по ПДД. Оформление уголка "Юный инспектор ". </w:t>
            </w: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2D54A5" w:rsidRDefault="002D54A5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Pr="00BA66C3" w:rsidRDefault="002D54A5" w:rsidP="00ED4BD6">
            <w:pPr>
              <w:ind w:left="142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Pr="00BA66C3" w:rsidRDefault="002D54A5" w:rsidP="00ED4BD6">
            <w:pPr>
              <w:ind w:left="142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Pr="00BA66C3" w:rsidRDefault="002D54A5" w:rsidP="00ED4BD6">
            <w:pPr>
              <w:ind w:left="142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3-5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2D54A5" w:rsidRDefault="002D54A5" w:rsidP="00ED4BD6">
            <w:pPr>
              <w:ind w:left="1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2D54A5" w:rsidRDefault="002D54A5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Default="002D54A5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Default="002D54A5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Default="002D54A5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Default="002D54A5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Default="002D54A5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652F">
              <w:rPr>
                <w:rFonts w:ascii="Times New Roman" w:eastAsia="Times New Roman" w:hAnsi="Times New Roman"/>
                <w:sz w:val="28"/>
                <w:szCs w:val="28"/>
              </w:rPr>
              <w:t>Классный Руководитель отряда ЮИД;</w:t>
            </w:r>
          </w:p>
          <w:p w:rsidR="002D54A5" w:rsidRDefault="002D54A5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Pr="0090652F" w:rsidRDefault="002D54A5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руководитель</w:t>
            </w:r>
          </w:p>
          <w:p w:rsidR="002D54A5" w:rsidRPr="0090652F" w:rsidRDefault="002D54A5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</w:t>
            </w:r>
            <w:r w:rsidRPr="0090652F">
              <w:rPr>
                <w:rFonts w:ascii="Times New Roman" w:eastAsia="Times New Roman" w:hAnsi="Times New Roman"/>
                <w:sz w:val="28"/>
                <w:szCs w:val="28"/>
              </w:rPr>
              <w:t>тряд ЮИД.</w:t>
            </w:r>
          </w:p>
          <w:p w:rsidR="002D54A5" w:rsidRPr="0090652F" w:rsidRDefault="002D54A5" w:rsidP="00ED4BD6">
            <w:pPr>
              <w:spacing w:after="0" w:line="270" w:lineRule="atLeast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D54A5" w:rsidRPr="00277D34" w:rsidTr="002D54A5">
        <w:trPr>
          <w:trHeight w:val="2865"/>
        </w:trPr>
        <w:tc>
          <w:tcPr>
            <w:tcW w:w="1418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2D54A5" w:rsidRDefault="002D54A5" w:rsidP="00ED4BD6">
            <w:pPr>
              <w:spacing w:before="120" w:after="120" w:line="270" w:lineRule="atLeast"/>
              <w:ind w:left="14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2D54A5" w:rsidRPr="00294FAB" w:rsidRDefault="002D54A5" w:rsidP="00ED4BD6">
            <w:pPr>
              <w:spacing w:after="0" w:line="240" w:lineRule="auto"/>
              <w:ind w:left="283" w:right="142" w:firstLine="1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294FAB">
              <w:rPr>
                <w:rFonts w:ascii="Times New Roman" w:hAnsi="Times New Roman"/>
                <w:sz w:val="28"/>
                <w:szCs w:val="28"/>
              </w:rPr>
              <w:t xml:space="preserve">. Провести во всех классах беседы по Правилам дорожного движения. </w:t>
            </w:r>
          </w:p>
          <w:p w:rsidR="002D54A5" w:rsidRPr="00294FAB" w:rsidRDefault="002D54A5" w:rsidP="00ED4BD6">
            <w:pPr>
              <w:spacing w:after="0" w:line="240" w:lineRule="auto"/>
              <w:ind w:left="283" w:right="142" w:firstLine="1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  <w:r w:rsidRPr="00294FAB">
              <w:rPr>
                <w:rFonts w:ascii="Times New Roman" w:eastAsia="Times New Roman" w:hAnsi="Times New Roman"/>
                <w:sz w:val="28"/>
                <w:szCs w:val="28"/>
              </w:rPr>
              <w:t>. Рейд «Внимание – дети идут в школу!»</w:t>
            </w:r>
          </w:p>
          <w:p w:rsidR="002D54A5" w:rsidRDefault="002D54A5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  <w:r w:rsidRPr="00294FAB">
              <w:rPr>
                <w:rFonts w:ascii="Times New Roman" w:eastAsia="Times New Roman" w:hAnsi="Times New Roman"/>
                <w:sz w:val="28"/>
                <w:szCs w:val="28"/>
              </w:rPr>
              <w:t xml:space="preserve">. В рамках шефской работы оказать помощь в составлении индивидуальных маршрутных листов классному руководителю </w:t>
            </w:r>
          </w:p>
          <w:p w:rsidR="002D54A5" w:rsidRPr="00294FAB" w:rsidRDefault="002D54A5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1-ого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2D54A5" w:rsidRDefault="002D54A5" w:rsidP="00ED4BD6">
            <w:pPr>
              <w:ind w:left="142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1-9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2D54A5" w:rsidRDefault="002D54A5" w:rsidP="00ED4BD6">
            <w:pPr>
              <w:ind w:left="142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2D54A5" w:rsidRDefault="002D54A5" w:rsidP="00ED4BD6">
            <w:pPr>
              <w:ind w:left="142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9-11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2D54A5" w:rsidRPr="0090652F" w:rsidRDefault="002D54A5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D54A5" w:rsidRPr="00277D34" w:rsidTr="002D54A5">
        <w:trPr>
          <w:trHeight w:val="675"/>
        </w:trPr>
        <w:tc>
          <w:tcPr>
            <w:tcW w:w="1418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2D54A5" w:rsidRDefault="002D54A5" w:rsidP="00ED4BD6">
            <w:pPr>
              <w:spacing w:before="120" w:after="120" w:line="270" w:lineRule="atLeast"/>
              <w:ind w:left="14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2D54A5" w:rsidRDefault="002D54A5" w:rsidP="00ED4BD6">
            <w:pPr>
              <w:spacing w:after="0" w:line="240" w:lineRule="auto"/>
              <w:ind w:left="283" w:right="142" w:firstLine="1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7.Контроль и анализ работы отряда ЮИД.</w:t>
            </w: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2D54A5" w:rsidRDefault="002D54A5" w:rsidP="00ED4BD6">
            <w:pPr>
              <w:ind w:left="1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2D54A5" w:rsidRDefault="002D54A5" w:rsidP="00ED4BD6">
            <w:pPr>
              <w:spacing w:after="0" w:line="270" w:lineRule="atLeast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Директор школы</w:t>
            </w:r>
          </w:p>
          <w:p w:rsidR="002D54A5" w:rsidRDefault="002D54A5" w:rsidP="00ED4BD6">
            <w:pPr>
              <w:spacing w:after="0" w:line="270" w:lineRule="atLeast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Default="002D54A5" w:rsidP="00ED4BD6">
            <w:pPr>
              <w:spacing w:after="0" w:line="270" w:lineRule="atLeast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Pr="0090652F" w:rsidRDefault="002D54A5" w:rsidP="00ED4BD6">
            <w:pPr>
              <w:spacing w:after="0" w:line="270" w:lineRule="atLeast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Руководитель отряда</w:t>
            </w:r>
          </w:p>
        </w:tc>
      </w:tr>
      <w:tr w:rsidR="002D54A5" w:rsidRPr="00277D34" w:rsidTr="002D54A5">
        <w:trPr>
          <w:trHeight w:val="6510"/>
        </w:trPr>
        <w:tc>
          <w:tcPr>
            <w:tcW w:w="141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D6488" w:rsidRDefault="002D6488" w:rsidP="00ED4BD6">
            <w:pPr>
              <w:spacing w:before="120" w:after="120" w:line="270" w:lineRule="atLeast"/>
              <w:ind w:left="14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Pr="00277D34" w:rsidRDefault="002D54A5" w:rsidP="00ED4BD6">
            <w:pPr>
              <w:spacing w:before="120" w:after="120" w:line="270" w:lineRule="atLeast"/>
              <w:ind w:left="14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2D6488" w:rsidRDefault="002D6488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Pr="00DE204A" w:rsidRDefault="002D54A5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Pr="00800724">
              <w:rPr>
                <w:rFonts w:ascii="Times New Roman" w:eastAsia="Times New Roman" w:hAnsi="Times New Roman"/>
                <w:sz w:val="28"/>
                <w:szCs w:val="28"/>
              </w:rPr>
              <w:t>. Конкурс рисунков для учащихся начальных классов «Правила дорожного движения – наши друзья».</w:t>
            </w:r>
            <w:r w:rsidRPr="00DE204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2D54A5" w:rsidRPr="00800724" w:rsidRDefault="002D54A5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E204A">
              <w:rPr>
                <w:rFonts w:ascii="Times New Roman" w:eastAsia="Times New Roman" w:hAnsi="Times New Roman"/>
                <w:sz w:val="28"/>
                <w:szCs w:val="28"/>
              </w:rPr>
              <w:t>2. Конкурс поделок «Безопасность дорожного движения»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2D54A5" w:rsidRPr="00800724" w:rsidRDefault="002D54A5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3. </w:t>
            </w:r>
            <w:r w:rsidRPr="00800724">
              <w:rPr>
                <w:rFonts w:ascii="Times New Roman" w:eastAsia="Times New Roman" w:hAnsi="Times New Roman"/>
                <w:sz w:val="28"/>
                <w:szCs w:val="28"/>
              </w:rPr>
              <w:t>Проведение занятий по правилам поведения на улицах и дорогах  в 1-4 классах по теме: «Улица полна неожиданностей».</w:t>
            </w:r>
          </w:p>
          <w:p w:rsidR="002D54A5" w:rsidRPr="00800724" w:rsidRDefault="002D54A5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00724">
              <w:rPr>
                <w:rFonts w:ascii="Times New Roman" w:eastAsia="Times New Roman" w:hAnsi="Times New Roman"/>
                <w:sz w:val="28"/>
                <w:szCs w:val="28"/>
              </w:rPr>
              <w:t>4. Выпуск плакатов – напоминаний о соблюдении правил дорожного движения в дни каникул.</w:t>
            </w:r>
          </w:p>
          <w:p w:rsidR="002D54A5" w:rsidRPr="00800724" w:rsidRDefault="002D54A5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00724">
              <w:rPr>
                <w:rFonts w:ascii="Times New Roman" w:eastAsia="Times New Roman" w:hAnsi="Times New Roman"/>
                <w:sz w:val="28"/>
                <w:szCs w:val="28"/>
              </w:rPr>
              <w:t>5. Беседа «Дисциплина на улице — залог безопасности пешеходов» с использованием сообщений работников ГИБДД.</w:t>
            </w:r>
          </w:p>
          <w:p w:rsidR="002D54A5" w:rsidRPr="00DE204A" w:rsidRDefault="002D54A5" w:rsidP="00ED4BD6">
            <w:pPr>
              <w:spacing w:after="0"/>
              <w:ind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</w:t>
            </w:r>
            <w:r w:rsidRPr="00DE204A">
              <w:rPr>
                <w:rFonts w:ascii="Times New Roman" w:eastAsia="Times New Roman" w:hAnsi="Times New Roman"/>
                <w:sz w:val="28"/>
                <w:szCs w:val="28"/>
              </w:rPr>
              <w:t>6. Линейка-старт.</w:t>
            </w:r>
          </w:p>
          <w:p w:rsidR="002D54A5" w:rsidRDefault="002D54A5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E204A">
              <w:rPr>
                <w:rFonts w:ascii="Times New Roman" w:eastAsia="Times New Roman" w:hAnsi="Times New Roman"/>
                <w:sz w:val="28"/>
                <w:szCs w:val="28"/>
              </w:rPr>
              <w:t xml:space="preserve">7. Подготовить и провести школьные соревнования «Безопасное колесо». </w:t>
            </w:r>
          </w:p>
          <w:p w:rsidR="002D6488" w:rsidRPr="00DE204A" w:rsidRDefault="002D6488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2D6488" w:rsidRDefault="002D6488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Default="002D54A5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2D54A5" w:rsidRDefault="002D54A5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Default="002D54A5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Default="002D54A5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5-8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2D54A5" w:rsidRDefault="002D54A5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Default="002D54A5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2D54A5" w:rsidRDefault="002D54A5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Default="002D54A5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9-11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2D54A5" w:rsidRDefault="002D54A5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Default="002D54A5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1-11кл.</w:t>
            </w:r>
          </w:p>
          <w:p w:rsidR="002D54A5" w:rsidRDefault="002D54A5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Default="002D54A5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1-5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2D54A5" w:rsidRPr="00E140EA" w:rsidRDefault="002D54A5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2D6488" w:rsidRDefault="002D6488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6488" w:rsidRDefault="002D6488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6488" w:rsidRDefault="002D6488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6488" w:rsidRDefault="002D6488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Pr="0090652F" w:rsidRDefault="002D54A5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652F">
              <w:rPr>
                <w:rFonts w:ascii="Times New Roman" w:eastAsia="Times New Roman" w:hAnsi="Times New Roman"/>
                <w:sz w:val="28"/>
                <w:szCs w:val="28"/>
              </w:rPr>
              <w:t>Руководитель отряда ЮИД;</w:t>
            </w:r>
          </w:p>
          <w:p w:rsidR="002D54A5" w:rsidRDefault="002D54A5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Pr="0090652F" w:rsidRDefault="002D54A5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652F">
              <w:rPr>
                <w:rFonts w:ascii="Times New Roman" w:eastAsia="Times New Roman" w:hAnsi="Times New Roman"/>
                <w:sz w:val="28"/>
                <w:szCs w:val="28"/>
              </w:rPr>
              <w:t>Классный руководитель;</w:t>
            </w:r>
          </w:p>
          <w:p w:rsidR="002D54A5" w:rsidRDefault="002D54A5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Pr="0090652F" w:rsidRDefault="002D54A5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652F">
              <w:rPr>
                <w:rFonts w:ascii="Times New Roman" w:eastAsia="Times New Roman" w:hAnsi="Times New Roman"/>
                <w:sz w:val="28"/>
                <w:szCs w:val="28"/>
              </w:rPr>
              <w:t>Отряд ЮИД.</w:t>
            </w:r>
          </w:p>
          <w:p w:rsidR="002D54A5" w:rsidRPr="00277D34" w:rsidRDefault="002D54A5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D54A5" w:rsidRPr="00277D34" w:rsidTr="00ED552A">
        <w:trPr>
          <w:trHeight w:val="607"/>
        </w:trPr>
        <w:tc>
          <w:tcPr>
            <w:tcW w:w="1418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2D54A5" w:rsidRDefault="002D54A5" w:rsidP="00ED4BD6">
            <w:pPr>
              <w:spacing w:before="120" w:after="120" w:line="270" w:lineRule="atLeast"/>
              <w:ind w:left="14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2D6488" w:rsidRDefault="002D6488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Default="002D54A5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8.Контроль и анализ работы отряда ЮИД.</w:t>
            </w: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2D54A5" w:rsidRDefault="002D54A5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2D6488" w:rsidRDefault="002D6488" w:rsidP="00ED4BD6">
            <w:pPr>
              <w:spacing w:after="0" w:line="270" w:lineRule="atLeast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Default="002D54A5" w:rsidP="00ED4BD6">
            <w:pPr>
              <w:spacing w:after="0" w:line="270" w:lineRule="atLeast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Директор школы</w:t>
            </w:r>
          </w:p>
          <w:p w:rsidR="002D54A5" w:rsidRDefault="002D54A5" w:rsidP="00ED4BD6">
            <w:pPr>
              <w:spacing w:after="0" w:line="270" w:lineRule="atLeast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Default="002D54A5" w:rsidP="00ED4BD6">
            <w:pPr>
              <w:spacing w:after="0" w:line="270" w:lineRule="atLeast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Pr="0090652F" w:rsidRDefault="002D54A5" w:rsidP="00ED4BD6">
            <w:pPr>
              <w:spacing w:after="0" w:line="270" w:lineRule="atLeast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Руководитель отряда</w:t>
            </w:r>
          </w:p>
        </w:tc>
      </w:tr>
      <w:tr w:rsidR="002D54A5" w:rsidRPr="00277D34" w:rsidTr="002D54A5">
        <w:trPr>
          <w:trHeight w:val="6450"/>
        </w:trPr>
        <w:tc>
          <w:tcPr>
            <w:tcW w:w="141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D54A5" w:rsidRPr="00277D34" w:rsidRDefault="002D54A5" w:rsidP="00ED4BD6">
            <w:pPr>
              <w:spacing w:before="120" w:after="120" w:line="270" w:lineRule="atLeast"/>
              <w:ind w:left="14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2D54A5" w:rsidRPr="00207E50" w:rsidRDefault="002D54A5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07E50">
              <w:rPr>
                <w:rFonts w:ascii="Times New Roman" w:eastAsia="Times New Roman" w:hAnsi="Times New Roman"/>
                <w:sz w:val="28"/>
                <w:szCs w:val="28"/>
              </w:rPr>
              <w:t>1. Проведение викторины «Дорожная азбука»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2D54A5" w:rsidRPr="00DE204A" w:rsidRDefault="002D54A5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 Праздник</w:t>
            </w:r>
            <w:r w:rsidRPr="00DE204A">
              <w:rPr>
                <w:rFonts w:ascii="Times New Roman" w:eastAsia="Times New Roman" w:hAnsi="Times New Roman"/>
                <w:sz w:val="28"/>
                <w:szCs w:val="28"/>
              </w:rPr>
              <w:t xml:space="preserve"> «Красный, желтый, зеленый». </w:t>
            </w:r>
          </w:p>
          <w:p w:rsidR="002D54A5" w:rsidRPr="00207E50" w:rsidRDefault="002D54A5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07E50">
              <w:rPr>
                <w:rFonts w:ascii="Times New Roman" w:eastAsia="Times New Roman" w:hAnsi="Times New Roman"/>
                <w:sz w:val="28"/>
                <w:szCs w:val="28"/>
              </w:rPr>
              <w:t>3. Проведение викторины по правилам дорожного движения  в начальных классах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2D54A5" w:rsidRPr="00207E50" w:rsidRDefault="002D54A5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07E50">
              <w:rPr>
                <w:rFonts w:ascii="Times New Roman" w:eastAsia="Times New Roman" w:hAnsi="Times New Roman"/>
                <w:sz w:val="28"/>
                <w:szCs w:val="28"/>
              </w:rPr>
              <w:t>4. Беседа на классных часах:</w:t>
            </w:r>
          </w:p>
          <w:p w:rsidR="002D54A5" w:rsidRPr="00207E50" w:rsidRDefault="002D54A5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07E50">
              <w:rPr>
                <w:rFonts w:ascii="Times New Roman" w:eastAsia="Times New Roman" w:hAnsi="Times New Roman"/>
                <w:sz w:val="28"/>
                <w:szCs w:val="28"/>
              </w:rPr>
              <w:t>«За безопасность на дорогах»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2D54A5" w:rsidRPr="00DE204A" w:rsidRDefault="002D54A5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07E50">
              <w:rPr>
                <w:rFonts w:ascii="Times New Roman" w:eastAsia="Times New Roman" w:hAnsi="Times New Roman"/>
                <w:sz w:val="28"/>
                <w:szCs w:val="28"/>
              </w:rPr>
              <w:t xml:space="preserve">5. </w:t>
            </w:r>
            <w:r w:rsidRPr="00DE204A">
              <w:rPr>
                <w:rFonts w:ascii="Times New Roman" w:eastAsia="Times New Roman" w:hAnsi="Times New Roman"/>
                <w:sz w:val="28"/>
                <w:szCs w:val="28"/>
              </w:rPr>
              <w:t xml:space="preserve">Выпустить красочный плакат — напоминание ребятам о соблюдении Правил дорожного движения в дни осенних каникул. </w:t>
            </w:r>
          </w:p>
          <w:p w:rsidR="002D54A5" w:rsidRDefault="002D54A5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6.Рейды отряда ЮИД с инспекторами ГИБДД района</w:t>
            </w:r>
          </w:p>
          <w:p w:rsidR="002D54A5" w:rsidRDefault="002D54A5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Default="002D54A5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Default="002D54A5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Default="002D54A5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Pr="00DE204A" w:rsidRDefault="002D54A5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2D54A5" w:rsidRDefault="002D54A5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5-8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2D54A5" w:rsidRDefault="002D54A5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1-9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2D54A5" w:rsidRDefault="002D54A5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Default="002D54A5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1- 4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2D54A5" w:rsidRPr="00207E50" w:rsidRDefault="002D54A5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2D6488" w:rsidRDefault="002D6488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Pr="0090652F" w:rsidRDefault="002D54A5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7D34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 w:rsidRPr="0090652F">
              <w:rPr>
                <w:rFonts w:ascii="Times New Roman" w:eastAsia="Times New Roman" w:hAnsi="Times New Roman"/>
                <w:sz w:val="28"/>
                <w:szCs w:val="28"/>
              </w:rPr>
              <w:t>Руководитель отряда ЮИД;</w:t>
            </w:r>
          </w:p>
          <w:p w:rsidR="002D6488" w:rsidRDefault="002D6488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Pr="0090652F" w:rsidRDefault="002D54A5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652F">
              <w:rPr>
                <w:rFonts w:ascii="Times New Roman" w:eastAsia="Times New Roman" w:hAnsi="Times New Roman"/>
                <w:sz w:val="28"/>
                <w:szCs w:val="28"/>
              </w:rPr>
              <w:t>Классный руководитель;</w:t>
            </w:r>
          </w:p>
          <w:p w:rsidR="002D6488" w:rsidRDefault="002D6488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Pr="0090652F" w:rsidRDefault="002D54A5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652F">
              <w:rPr>
                <w:rFonts w:ascii="Times New Roman" w:eastAsia="Times New Roman" w:hAnsi="Times New Roman"/>
                <w:sz w:val="28"/>
                <w:szCs w:val="28"/>
              </w:rPr>
              <w:t>Отряд ЮИД.</w:t>
            </w:r>
          </w:p>
          <w:p w:rsidR="002D54A5" w:rsidRDefault="002D54A5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Default="002D54A5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Default="002D54A5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Default="002D54A5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Default="002D54A5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Default="002D54A5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Default="002D54A5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Default="002D54A5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Pr="00277D34" w:rsidRDefault="002D54A5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Начальник отделения профилактики БДД Высокогорского района </w:t>
            </w:r>
          </w:p>
        </w:tc>
      </w:tr>
      <w:tr w:rsidR="002D54A5" w:rsidRPr="00277D34" w:rsidTr="00EB4DBE">
        <w:trPr>
          <w:trHeight w:val="955"/>
        </w:trPr>
        <w:tc>
          <w:tcPr>
            <w:tcW w:w="1418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2D54A5" w:rsidRDefault="002D54A5" w:rsidP="00ED4BD6">
            <w:pPr>
              <w:spacing w:before="120" w:after="120" w:line="270" w:lineRule="atLeast"/>
              <w:ind w:left="14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2D54A5" w:rsidRDefault="002D54A5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Pr="00207E50" w:rsidRDefault="002D54A5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7.Контроль и анализ работы отряда ЮИД.</w:t>
            </w: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2D54A5" w:rsidRDefault="002D54A5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2D54A5" w:rsidRDefault="002D54A5" w:rsidP="00ED4BD6">
            <w:pPr>
              <w:spacing w:after="0" w:line="270" w:lineRule="atLeast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Директор школы</w:t>
            </w:r>
          </w:p>
          <w:p w:rsidR="002D54A5" w:rsidRDefault="002D54A5" w:rsidP="00ED4BD6">
            <w:pPr>
              <w:spacing w:after="0" w:line="270" w:lineRule="atLeast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Default="002D54A5" w:rsidP="00ED4BD6">
            <w:pPr>
              <w:spacing w:after="0" w:line="270" w:lineRule="atLeast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Pr="0090652F" w:rsidRDefault="002D54A5" w:rsidP="00ED4BD6">
            <w:pPr>
              <w:spacing w:after="0" w:line="270" w:lineRule="atLeast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Руководитель отряда</w:t>
            </w:r>
          </w:p>
        </w:tc>
      </w:tr>
      <w:tr w:rsidR="002D54A5" w:rsidRPr="00277D34" w:rsidTr="002D6488">
        <w:trPr>
          <w:trHeight w:val="3930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2D54A5" w:rsidRPr="00277D34" w:rsidRDefault="002D54A5" w:rsidP="00ED4BD6">
            <w:pPr>
              <w:spacing w:before="120" w:after="120" w:line="270" w:lineRule="atLeast"/>
              <w:ind w:left="14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2D54A5" w:rsidRPr="00AB19C6" w:rsidRDefault="002D54A5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B19C6">
              <w:rPr>
                <w:rFonts w:ascii="Times New Roman" w:eastAsia="Times New Roman" w:hAnsi="Times New Roman"/>
                <w:sz w:val="28"/>
                <w:szCs w:val="28"/>
              </w:rPr>
              <w:t>1. Организация просмотра видеороликов по Правилам дорожного движения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2D54A5" w:rsidRPr="00AB19C6" w:rsidRDefault="002D54A5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B19C6">
              <w:rPr>
                <w:rFonts w:ascii="Times New Roman" w:eastAsia="Times New Roman" w:hAnsi="Times New Roman"/>
                <w:sz w:val="28"/>
                <w:szCs w:val="28"/>
              </w:rPr>
              <w:t>2. Беседа на классных часах: «Внимание, гололед»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2D54A5" w:rsidRPr="00DE204A" w:rsidRDefault="002D54A5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E204A">
              <w:rPr>
                <w:rFonts w:ascii="Times New Roman" w:eastAsia="Times New Roman" w:hAnsi="Times New Roman"/>
                <w:sz w:val="28"/>
                <w:szCs w:val="28"/>
              </w:rPr>
              <w:t xml:space="preserve">3. Подготовиться и провести смотр юных регулировщиков. Подвести итоги. Лучших наградить сувенирами. </w:t>
            </w:r>
          </w:p>
          <w:p w:rsidR="002D54A5" w:rsidRPr="00DE204A" w:rsidRDefault="002D54A5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E204A">
              <w:rPr>
                <w:rFonts w:ascii="Times New Roman" w:eastAsia="Times New Roman" w:hAnsi="Times New Roman"/>
                <w:sz w:val="28"/>
                <w:szCs w:val="28"/>
              </w:rPr>
              <w:t>4. Перед уходом ребят на зимние каникулы провести во всех классах линейки безопасности.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2D54A5" w:rsidRPr="00277D34" w:rsidRDefault="002D54A5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2D54A5" w:rsidRDefault="002D54A5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Default="002D54A5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2D54A5" w:rsidRDefault="002D54A5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Default="002D54A5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1-5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2D54A5" w:rsidRDefault="002D54A5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Pr="00D40CE7" w:rsidRDefault="002D54A5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2D6488" w:rsidRDefault="002D6488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6488" w:rsidRDefault="002D6488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Pr="0090652F" w:rsidRDefault="002D54A5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7D34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 w:rsidRPr="0090652F">
              <w:rPr>
                <w:rFonts w:ascii="Times New Roman" w:eastAsia="Times New Roman" w:hAnsi="Times New Roman"/>
                <w:sz w:val="28"/>
                <w:szCs w:val="28"/>
              </w:rPr>
              <w:t>Руководитель отряда ЮИД;</w:t>
            </w:r>
          </w:p>
          <w:p w:rsidR="002D6488" w:rsidRDefault="002D6488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Pr="0090652F" w:rsidRDefault="002D54A5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652F">
              <w:rPr>
                <w:rFonts w:ascii="Times New Roman" w:eastAsia="Times New Roman" w:hAnsi="Times New Roman"/>
                <w:sz w:val="28"/>
                <w:szCs w:val="28"/>
              </w:rPr>
              <w:t>Классный руководитель;</w:t>
            </w:r>
          </w:p>
          <w:p w:rsidR="002D6488" w:rsidRDefault="002D6488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Pr="0090652F" w:rsidRDefault="002D54A5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652F">
              <w:rPr>
                <w:rFonts w:ascii="Times New Roman" w:eastAsia="Times New Roman" w:hAnsi="Times New Roman"/>
                <w:sz w:val="28"/>
                <w:szCs w:val="28"/>
              </w:rPr>
              <w:t>Отряд ЮИД.</w:t>
            </w:r>
          </w:p>
          <w:p w:rsidR="002D54A5" w:rsidRPr="00277D34" w:rsidRDefault="002D54A5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D6488" w:rsidRPr="00277D34" w:rsidTr="002D6488">
        <w:trPr>
          <w:trHeight w:val="1875"/>
        </w:trPr>
        <w:tc>
          <w:tcPr>
            <w:tcW w:w="1418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2D6488" w:rsidRDefault="002D6488" w:rsidP="00ED4BD6">
            <w:pPr>
              <w:spacing w:before="120" w:after="120" w:line="270" w:lineRule="atLeast"/>
              <w:ind w:left="14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2D6488" w:rsidRDefault="002D6488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6488" w:rsidRPr="00207E50" w:rsidRDefault="002D6488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5.Контроль и анализ работы отряда ЮИД.</w:t>
            </w: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2D6488" w:rsidRDefault="002D6488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2D6488" w:rsidRDefault="002D6488" w:rsidP="00ED4BD6">
            <w:pPr>
              <w:spacing w:after="0" w:line="270" w:lineRule="atLeast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Директор школы</w:t>
            </w:r>
          </w:p>
          <w:p w:rsidR="002D6488" w:rsidRDefault="002D6488" w:rsidP="00ED4BD6">
            <w:pPr>
              <w:spacing w:after="0" w:line="270" w:lineRule="atLeast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6488" w:rsidRDefault="002D6488" w:rsidP="00ED4BD6">
            <w:pPr>
              <w:spacing w:after="0" w:line="270" w:lineRule="atLeast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6488" w:rsidRPr="0090652F" w:rsidRDefault="002D6488" w:rsidP="00ED4BD6">
            <w:pPr>
              <w:spacing w:after="0" w:line="270" w:lineRule="atLeast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Руководитель отряда</w:t>
            </w:r>
          </w:p>
        </w:tc>
      </w:tr>
      <w:tr w:rsidR="002D6488" w:rsidRPr="00277D34" w:rsidTr="002D6488">
        <w:trPr>
          <w:trHeight w:val="2434"/>
        </w:trPr>
        <w:tc>
          <w:tcPr>
            <w:tcW w:w="1418" w:type="dxa"/>
            <w:vMerge w:val="restar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2D6488" w:rsidRPr="00277D34" w:rsidRDefault="002D6488" w:rsidP="00ED4BD6">
            <w:pPr>
              <w:spacing w:before="120" w:after="120" w:line="270" w:lineRule="atLeast"/>
              <w:ind w:left="14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4961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2D6488" w:rsidRPr="00C7119D" w:rsidRDefault="002D6488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119D">
              <w:rPr>
                <w:rFonts w:ascii="Times New Roman" w:eastAsia="Times New Roman" w:hAnsi="Times New Roman"/>
                <w:sz w:val="28"/>
                <w:szCs w:val="28"/>
              </w:rPr>
              <w:t>1. Рейд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«Юный пешеход» в детском садике</w:t>
            </w:r>
            <w:r w:rsidRPr="00C7119D">
              <w:rPr>
                <w:rFonts w:ascii="Times New Roman" w:eastAsia="Times New Roman" w:hAnsi="Times New Roman"/>
                <w:sz w:val="28"/>
                <w:szCs w:val="28"/>
              </w:rPr>
              <w:t xml:space="preserve"> с целью предупреждения ДТП.</w:t>
            </w:r>
          </w:p>
          <w:p w:rsidR="002D6488" w:rsidRDefault="002D6488" w:rsidP="002D6488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119D">
              <w:rPr>
                <w:rFonts w:ascii="Times New Roman" w:eastAsia="Times New Roman" w:hAnsi="Times New Roman"/>
                <w:sz w:val="28"/>
                <w:szCs w:val="28"/>
              </w:rPr>
              <w:t>2. Подготовка и распространение буклетов «Водитель помни — ты такой же родитель»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2D6488" w:rsidRPr="00C7119D" w:rsidRDefault="002D6488" w:rsidP="002D6488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6488" w:rsidRPr="00277D34" w:rsidRDefault="002D6488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2D6488" w:rsidRDefault="002D6488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3-5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2D6488" w:rsidRDefault="002D6488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6488" w:rsidRDefault="002D6488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9-11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2D6488" w:rsidRDefault="002D6488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1-5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2D6488" w:rsidRPr="009565D5" w:rsidRDefault="002D6488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2D6488" w:rsidRDefault="002D6488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6488" w:rsidRDefault="002D6488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6488" w:rsidRDefault="002D6488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6488" w:rsidRPr="0090652F" w:rsidRDefault="002D6488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7D34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 w:rsidRPr="0090652F">
              <w:rPr>
                <w:rFonts w:ascii="Times New Roman" w:eastAsia="Times New Roman" w:hAnsi="Times New Roman"/>
                <w:sz w:val="28"/>
                <w:szCs w:val="28"/>
              </w:rPr>
              <w:t>Руководитель отряда ЮИД;</w:t>
            </w:r>
          </w:p>
          <w:p w:rsidR="002D6488" w:rsidRDefault="002D6488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6488" w:rsidRDefault="002D6488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6488" w:rsidRPr="00277D34" w:rsidRDefault="002D6488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D6488" w:rsidRPr="00277D34" w:rsidTr="002D6488">
        <w:trPr>
          <w:trHeight w:val="1200"/>
        </w:trPr>
        <w:tc>
          <w:tcPr>
            <w:tcW w:w="1418" w:type="dxa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</w:tcPr>
          <w:p w:rsidR="002D6488" w:rsidRDefault="002D6488" w:rsidP="00ED4BD6">
            <w:pPr>
              <w:spacing w:before="120" w:after="120" w:line="270" w:lineRule="atLeast"/>
              <w:ind w:left="14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2D6488" w:rsidRPr="00DE204A" w:rsidRDefault="002D6488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Pr="00C7119D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r w:rsidRPr="00DE204A">
              <w:rPr>
                <w:rFonts w:ascii="Times New Roman" w:eastAsia="Times New Roman" w:hAnsi="Times New Roman"/>
                <w:sz w:val="28"/>
                <w:szCs w:val="28"/>
              </w:rPr>
              <w:t>Беседы по предупреждению детс</w:t>
            </w:r>
            <w:r w:rsidRPr="00DE204A">
              <w:rPr>
                <w:rFonts w:ascii="Times New Roman" w:eastAsia="Times New Roman" w:hAnsi="Times New Roman"/>
                <w:sz w:val="28"/>
                <w:szCs w:val="28"/>
              </w:rPr>
              <w:softHyphen/>
              <w:t>кого травматизма с приглашением инспектора ГИБДД.</w:t>
            </w:r>
          </w:p>
          <w:p w:rsidR="002D6488" w:rsidRPr="00C7119D" w:rsidRDefault="002D6488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2D6488" w:rsidRDefault="002D6488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2D6488" w:rsidRDefault="002D6488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6488" w:rsidRDefault="002D6488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2D6488" w:rsidRDefault="002D6488" w:rsidP="002D6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Начальник отделения профилактики БДД Высокогорского района</w:t>
            </w:r>
          </w:p>
          <w:p w:rsidR="002D6488" w:rsidRDefault="002D6488" w:rsidP="002D6488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6488" w:rsidRPr="0090652F" w:rsidRDefault="002D6488" w:rsidP="002D6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652F">
              <w:rPr>
                <w:rFonts w:ascii="Times New Roman" w:eastAsia="Times New Roman" w:hAnsi="Times New Roman"/>
                <w:sz w:val="28"/>
                <w:szCs w:val="28"/>
              </w:rPr>
              <w:t>Руководитель отряда ЮИД;</w:t>
            </w:r>
          </w:p>
          <w:p w:rsidR="002D6488" w:rsidRDefault="002D6488" w:rsidP="002D6488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6488" w:rsidRDefault="002D6488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6488" w:rsidRDefault="002D6488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D6488" w:rsidRPr="00277D34" w:rsidTr="002D6488">
        <w:trPr>
          <w:trHeight w:val="2865"/>
        </w:trPr>
        <w:tc>
          <w:tcPr>
            <w:tcW w:w="1418" w:type="dxa"/>
            <w:vMerge/>
            <w:tcBorders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488" w:rsidRDefault="002D6488" w:rsidP="00ED4BD6">
            <w:pPr>
              <w:spacing w:before="120" w:after="120" w:line="270" w:lineRule="atLeast"/>
              <w:ind w:left="14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2D6488" w:rsidRPr="00DE204A" w:rsidRDefault="002D6488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 w:rsidRPr="00DE204A">
              <w:rPr>
                <w:rFonts w:ascii="Times New Roman" w:eastAsia="Times New Roman" w:hAnsi="Times New Roman"/>
                <w:sz w:val="28"/>
                <w:szCs w:val="28"/>
              </w:rPr>
              <w:t xml:space="preserve">. Организовать смотр среди школьников на лучшую песню, стихотворение по Правилам дорожного движения. Провести праздник и наградить лучших. </w:t>
            </w:r>
          </w:p>
          <w:p w:rsidR="002D6488" w:rsidRDefault="002D6488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  <w:r w:rsidRPr="00DE204A">
              <w:rPr>
                <w:rFonts w:ascii="Times New Roman" w:eastAsia="Times New Roman" w:hAnsi="Times New Roman"/>
                <w:sz w:val="28"/>
                <w:szCs w:val="28"/>
              </w:rPr>
              <w:t>. Конкурс рисунков на тему «Помни правила движенья как таблицу умноженья».</w:t>
            </w:r>
          </w:p>
          <w:p w:rsidR="002D6488" w:rsidRDefault="002D6488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2D6488" w:rsidRDefault="002D6488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6488" w:rsidRDefault="002D6488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1-9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2D6488" w:rsidRPr="009565D5" w:rsidRDefault="002D6488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6488" w:rsidRDefault="002D6488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6488" w:rsidRDefault="002D6488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2D6488" w:rsidRPr="0090652F" w:rsidRDefault="002D6488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652F">
              <w:rPr>
                <w:rFonts w:ascii="Times New Roman" w:eastAsia="Times New Roman" w:hAnsi="Times New Roman"/>
                <w:sz w:val="28"/>
                <w:szCs w:val="28"/>
              </w:rPr>
              <w:t>Классный руководитель;</w:t>
            </w:r>
          </w:p>
          <w:p w:rsidR="002D6488" w:rsidRDefault="002D6488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6488" w:rsidRPr="0090652F" w:rsidRDefault="002D6488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652F">
              <w:rPr>
                <w:rFonts w:ascii="Times New Roman" w:eastAsia="Times New Roman" w:hAnsi="Times New Roman"/>
                <w:sz w:val="28"/>
                <w:szCs w:val="28"/>
              </w:rPr>
              <w:t>Отряд ЮИД.</w:t>
            </w:r>
          </w:p>
          <w:p w:rsidR="002D6488" w:rsidRDefault="002D6488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D6488" w:rsidRPr="00277D34" w:rsidTr="002D6488">
        <w:trPr>
          <w:trHeight w:val="2280"/>
        </w:trPr>
        <w:tc>
          <w:tcPr>
            <w:tcW w:w="1418" w:type="dxa"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  <w:shd w:val="clear" w:color="auto" w:fill="auto"/>
          </w:tcPr>
          <w:p w:rsidR="002D6488" w:rsidRDefault="002D6488" w:rsidP="00ED4BD6">
            <w:pPr>
              <w:spacing w:before="120" w:after="120" w:line="270" w:lineRule="atLeast"/>
              <w:ind w:left="14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  <w:shd w:val="clear" w:color="auto" w:fill="auto"/>
          </w:tcPr>
          <w:p w:rsidR="002D6488" w:rsidRDefault="002D6488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6488" w:rsidRPr="00207E50" w:rsidRDefault="002D6488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6.Контроль и анализ работы отряда ЮИД.</w:t>
            </w: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2D6488" w:rsidRDefault="002D6488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2D6488" w:rsidRDefault="002D6488" w:rsidP="00ED4BD6">
            <w:pPr>
              <w:spacing w:after="0" w:line="270" w:lineRule="atLeast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Директор школы</w:t>
            </w:r>
          </w:p>
          <w:p w:rsidR="002D6488" w:rsidRDefault="002D6488" w:rsidP="00ED4BD6">
            <w:pPr>
              <w:spacing w:after="0" w:line="270" w:lineRule="atLeast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6488" w:rsidRDefault="002D6488" w:rsidP="00ED4BD6">
            <w:pPr>
              <w:spacing w:after="0" w:line="270" w:lineRule="atLeast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6488" w:rsidRPr="0090652F" w:rsidRDefault="002D6488" w:rsidP="00ED4BD6">
            <w:pPr>
              <w:spacing w:after="0" w:line="270" w:lineRule="atLeast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Руководитель отряда</w:t>
            </w:r>
          </w:p>
        </w:tc>
      </w:tr>
      <w:tr w:rsidR="002D54A5" w:rsidRPr="00277D34" w:rsidTr="00203F07">
        <w:trPr>
          <w:trHeight w:val="4500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2D54A5" w:rsidRDefault="002D54A5" w:rsidP="00ED4BD6">
            <w:pPr>
              <w:spacing w:before="120" w:after="120" w:line="270" w:lineRule="atLeast"/>
              <w:ind w:left="14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203F07" w:rsidRDefault="00203F07" w:rsidP="00203F07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</w:t>
            </w:r>
          </w:p>
          <w:p w:rsidR="00203F07" w:rsidRDefault="00203F07" w:rsidP="00203F07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Default="00203F07" w:rsidP="00203F07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Default="00203F07" w:rsidP="00203F0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="002D54A5" w:rsidRPr="00DE204A">
              <w:rPr>
                <w:rFonts w:ascii="Times New Roman" w:eastAsia="Times New Roman" w:hAnsi="Times New Roman"/>
                <w:sz w:val="28"/>
                <w:szCs w:val="28"/>
              </w:rPr>
              <w:t>. Провести соревнования на лучшего знатока Правил дорожного движения среди учащихся 5–8 классов. Подвести итоги.</w:t>
            </w:r>
          </w:p>
          <w:p w:rsidR="00203F07" w:rsidRPr="00DE204A" w:rsidRDefault="00203F07" w:rsidP="00203F07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Default="00203F07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="002D54A5" w:rsidRPr="00DE204A">
              <w:rPr>
                <w:rFonts w:ascii="Times New Roman" w:eastAsia="Times New Roman" w:hAnsi="Times New Roman"/>
                <w:sz w:val="28"/>
                <w:szCs w:val="28"/>
              </w:rPr>
              <w:t>. Провести в начальных классах конкурс рисунков «Мы рисуем улицу». Из лучших рисунков оформить выставку.</w:t>
            </w:r>
          </w:p>
          <w:p w:rsidR="00203F07" w:rsidRDefault="00203F07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Pr="00DE204A" w:rsidRDefault="00203F07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3.Акция « Светоотражающие элементы своими руками!»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203F07" w:rsidRDefault="00203F07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Default="00203F07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Default="00203F07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Default="002D54A5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5-11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2D54A5" w:rsidRDefault="002D54A5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Default="002D54A5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5-8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2D54A5" w:rsidRDefault="002D54A5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Default="002D54A5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9-11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2D54A5" w:rsidRPr="0062541C" w:rsidRDefault="002D54A5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1-4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203F07" w:rsidRDefault="00203F07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Default="00203F07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Default="00203F07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Pr="0090652F" w:rsidRDefault="002D54A5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7D34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 w:rsidRPr="0090652F">
              <w:rPr>
                <w:rFonts w:ascii="Times New Roman" w:eastAsia="Times New Roman" w:hAnsi="Times New Roman"/>
                <w:sz w:val="28"/>
                <w:szCs w:val="28"/>
              </w:rPr>
              <w:t>Руководитель отряда ЮИД;</w:t>
            </w:r>
          </w:p>
          <w:p w:rsidR="00203F07" w:rsidRDefault="00203F07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Pr="0090652F" w:rsidRDefault="002D54A5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652F">
              <w:rPr>
                <w:rFonts w:ascii="Times New Roman" w:eastAsia="Times New Roman" w:hAnsi="Times New Roman"/>
                <w:sz w:val="28"/>
                <w:szCs w:val="28"/>
              </w:rPr>
              <w:t>Классный руководитель;</w:t>
            </w:r>
          </w:p>
          <w:p w:rsidR="00203F07" w:rsidRDefault="00203F07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Pr="0090652F" w:rsidRDefault="002D54A5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652F">
              <w:rPr>
                <w:rFonts w:ascii="Times New Roman" w:eastAsia="Times New Roman" w:hAnsi="Times New Roman"/>
                <w:sz w:val="28"/>
                <w:szCs w:val="28"/>
              </w:rPr>
              <w:t>Отряд ЮИД.</w:t>
            </w:r>
          </w:p>
          <w:p w:rsidR="002D54A5" w:rsidRPr="00277D34" w:rsidRDefault="002D54A5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03F07" w:rsidRPr="00277D34" w:rsidTr="00203F07">
        <w:trPr>
          <w:trHeight w:val="1291"/>
        </w:trPr>
        <w:tc>
          <w:tcPr>
            <w:tcW w:w="1418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203F07" w:rsidRDefault="00203F07" w:rsidP="00ED4BD6">
            <w:pPr>
              <w:spacing w:before="120" w:after="120" w:line="270" w:lineRule="atLeast"/>
              <w:ind w:left="14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203F07" w:rsidRDefault="00203F07" w:rsidP="00945479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Default="00203F07" w:rsidP="00945479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6.Контроль и анализ работы отряда ЮИД.</w:t>
            </w:r>
          </w:p>
          <w:p w:rsidR="00203F07" w:rsidRDefault="00203F07" w:rsidP="00945479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Default="00203F07" w:rsidP="00945479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Default="00203F07" w:rsidP="00945479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Default="00203F07" w:rsidP="00945479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Pr="00207E50" w:rsidRDefault="00203F07" w:rsidP="00945479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203F07" w:rsidRDefault="00203F07" w:rsidP="00945479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203F07" w:rsidRDefault="00203F07" w:rsidP="00945479">
            <w:pPr>
              <w:spacing w:after="0" w:line="270" w:lineRule="atLeast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Директор школы</w:t>
            </w:r>
          </w:p>
          <w:p w:rsidR="00203F07" w:rsidRDefault="00203F07" w:rsidP="00945479">
            <w:pPr>
              <w:spacing w:after="0" w:line="270" w:lineRule="atLeast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Default="00203F07" w:rsidP="00945479">
            <w:pPr>
              <w:spacing w:after="0" w:line="270" w:lineRule="atLeast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Pr="0090652F" w:rsidRDefault="00203F07" w:rsidP="00945479">
            <w:pPr>
              <w:spacing w:after="0" w:line="270" w:lineRule="atLeast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Руководитель отряда</w:t>
            </w:r>
          </w:p>
        </w:tc>
      </w:tr>
      <w:tr w:rsidR="00203F07" w:rsidRPr="00277D34" w:rsidTr="00203F07">
        <w:trPr>
          <w:trHeight w:val="5565"/>
        </w:trPr>
        <w:tc>
          <w:tcPr>
            <w:tcW w:w="141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03F07" w:rsidRDefault="00203F07" w:rsidP="00ED4BD6">
            <w:pPr>
              <w:spacing w:before="120" w:after="120" w:line="270" w:lineRule="atLeast"/>
              <w:ind w:left="14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203F07" w:rsidRPr="00430661" w:rsidRDefault="00203F07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30661">
              <w:rPr>
                <w:rFonts w:ascii="Times New Roman" w:eastAsia="Times New Roman" w:hAnsi="Times New Roman"/>
                <w:sz w:val="28"/>
                <w:szCs w:val="28"/>
              </w:rPr>
              <w:t>1. Подготовить и показать инсценировку «сказочка про правила» учащимся младших классов.</w:t>
            </w:r>
          </w:p>
          <w:p w:rsidR="00203F07" w:rsidRPr="00430661" w:rsidRDefault="00203F07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30661">
              <w:rPr>
                <w:rFonts w:ascii="Times New Roman" w:eastAsia="Times New Roman" w:hAnsi="Times New Roman"/>
                <w:sz w:val="28"/>
                <w:szCs w:val="28"/>
              </w:rPr>
              <w:t xml:space="preserve">2. </w:t>
            </w:r>
            <w:proofErr w:type="gramStart"/>
            <w:r w:rsidRPr="00430661">
              <w:rPr>
                <w:rFonts w:ascii="Times New Roman" w:eastAsia="Times New Roman" w:hAnsi="Times New Roman"/>
                <w:sz w:val="28"/>
                <w:szCs w:val="28"/>
              </w:rPr>
              <w:t>Блиц-т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урнир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по ПДД среди обучающихся 5-8</w:t>
            </w:r>
            <w:r w:rsidRPr="00430661">
              <w:rPr>
                <w:rFonts w:ascii="Times New Roman" w:eastAsia="Times New Roman" w:hAnsi="Times New Roman"/>
                <w:sz w:val="28"/>
                <w:szCs w:val="28"/>
              </w:rPr>
              <w:t xml:space="preserve"> классов</w:t>
            </w:r>
          </w:p>
          <w:p w:rsidR="00203F07" w:rsidRPr="00DE204A" w:rsidRDefault="00203F07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E204A">
              <w:rPr>
                <w:rFonts w:ascii="Times New Roman" w:eastAsia="Times New Roman" w:hAnsi="Times New Roman"/>
                <w:sz w:val="28"/>
                <w:szCs w:val="28"/>
              </w:rPr>
              <w:t xml:space="preserve">3. Провести зачетные занятия по Правилам дорожного движения в 5–8 классах. </w:t>
            </w:r>
          </w:p>
          <w:p w:rsidR="00203F07" w:rsidRPr="00DE204A" w:rsidRDefault="00203F07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E204A">
              <w:rPr>
                <w:rFonts w:ascii="Times New Roman" w:eastAsia="Times New Roman" w:hAnsi="Times New Roman"/>
                <w:sz w:val="28"/>
                <w:szCs w:val="28"/>
              </w:rPr>
              <w:t xml:space="preserve">4. Провести проверку знаний по Правилам дорожного движения в </w:t>
            </w:r>
          </w:p>
          <w:p w:rsidR="00203F07" w:rsidRPr="00DE204A" w:rsidRDefault="00203F07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E204A">
              <w:rPr>
                <w:rFonts w:ascii="Times New Roman" w:eastAsia="Times New Roman" w:hAnsi="Times New Roman"/>
                <w:sz w:val="28"/>
                <w:szCs w:val="28"/>
              </w:rPr>
              <w:t xml:space="preserve">1–4 классах. Подвести итоги. Определить лучшие классы. </w:t>
            </w:r>
          </w:p>
          <w:p w:rsidR="00203F07" w:rsidRPr="00DE204A" w:rsidRDefault="00203F07" w:rsidP="00203F07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5. Делаем стенгазеты о ПДД</w:t>
            </w:r>
            <w:r w:rsidRPr="00DE204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203F07" w:rsidRPr="00DE204A" w:rsidRDefault="00203F07" w:rsidP="00ED4BD6">
            <w:pPr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E204A">
              <w:rPr>
                <w:rFonts w:ascii="Times New Roman" w:eastAsia="Times New Roman" w:hAnsi="Times New Roman"/>
                <w:sz w:val="28"/>
                <w:szCs w:val="28"/>
              </w:rPr>
              <w:t>6. Перед каникулами выпустить листовку-обращение и поместить ее на видном месте.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203F07" w:rsidRDefault="00203F07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1-5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203F07" w:rsidRDefault="00203F07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Default="00203F07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Default="00203F07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5-8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203F07" w:rsidRDefault="00203F07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Default="00203F07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Default="00203F07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Default="00203F07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203F07" w:rsidRDefault="00203F07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Default="00203F07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Default="00203F07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1-8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203F07" w:rsidRDefault="00203F07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Default="00203F07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203F07" w:rsidRDefault="00203F07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Default="00203F07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Default="00203F07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Pr="0090652F" w:rsidRDefault="00203F07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7D34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 w:rsidRPr="0090652F">
              <w:rPr>
                <w:rFonts w:ascii="Times New Roman" w:eastAsia="Times New Roman" w:hAnsi="Times New Roman"/>
                <w:sz w:val="28"/>
                <w:szCs w:val="28"/>
              </w:rPr>
              <w:t>Руководитель отряда ЮИД;</w:t>
            </w:r>
          </w:p>
          <w:p w:rsidR="00203F07" w:rsidRDefault="00203F07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Default="00203F07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Pr="0090652F" w:rsidRDefault="00203F07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652F">
              <w:rPr>
                <w:rFonts w:ascii="Times New Roman" w:eastAsia="Times New Roman" w:hAnsi="Times New Roman"/>
                <w:sz w:val="28"/>
                <w:szCs w:val="28"/>
              </w:rPr>
              <w:t>Классный руководитель;</w:t>
            </w:r>
          </w:p>
          <w:p w:rsidR="00203F07" w:rsidRDefault="00203F07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Default="00203F07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Pr="0090652F" w:rsidRDefault="00203F07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652F">
              <w:rPr>
                <w:rFonts w:ascii="Times New Roman" w:eastAsia="Times New Roman" w:hAnsi="Times New Roman"/>
                <w:sz w:val="28"/>
                <w:szCs w:val="28"/>
              </w:rPr>
              <w:t>Отряд ЮИД.</w:t>
            </w:r>
          </w:p>
          <w:p w:rsidR="00203F07" w:rsidRPr="00277D34" w:rsidRDefault="00203F07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03F07" w:rsidRPr="00277D34" w:rsidTr="003E35A8">
        <w:trPr>
          <w:trHeight w:val="1395"/>
        </w:trPr>
        <w:tc>
          <w:tcPr>
            <w:tcW w:w="1418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203F07" w:rsidRDefault="00203F07" w:rsidP="00ED4BD6">
            <w:pPr>
              <w:spacing w:before="120" w:after="120" w:line="270" w:lineRule="atLeast"/>
              <w:ind w:left="14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203F07" w:rsidRDefault="00203F07" w:rsidP="00945479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Default="00203F07" w:rsidP="00945479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6.Контроль и анализ работы отряда ЮИД.</w:t>
            </w:r>
          </w:p>
          <w:p w:rsidR="00203F07" w:rsidRDefault="00203F07" w:rsidP="00945479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Default="00203F07" w:rsidP="00945479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Default="00203F07" w:rsidP="00945479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Default="00203F07" w:rsidP="00945479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Pr="00207E50" w:rsidRDefault="00203F07" w:rsidP="00945479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203F07" w:rsidRDefault="00203F07" w:rsidP="00945479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203F07" w:rsidRDefault="00203F07" w:rsidP="00945479">
            <w:pPr>
              <w:spacing w:after="0" w:line="270" w:lineRule="atLeast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Директор школы</w:t>
            </w:r>
          </w:p>
          <w:p w:rsidR="00203F07" w:rsidRDefault="00203F07" w:rsidP="00945479">
            <w:pPr>
              <w:spacing w:after="0" w:line="270" w:lineRule="atLeast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Default="00203F07" w:rsidP="00945479">
            <w:pPr>
              <w:spacing w:after="0" w:line="270" w:lineRule="atLeast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Pr="0090652F" w:rsidRDefault="00203F07" w:rsidP="00945479">
            <w:pPr>
              <w:spacing w:after="0" w:line="270" w:lineRule="atLeast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Руководитель отряда</w:t>
            </w:r>
          </w:p>
        </w:tc>
      </w:tr>
      <w:tr w:rsidR="00203F07" w:rsidRPr="00277D34" w:rsidTr="00203F07">
        <w:trPr>
          <w:trHeight w:val="3360"/>
        </w:trPr>
        <w:tc>
          <w:tcPr>
            <w:tcW w:w="141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03F07" w:rsidRPr="00277D34" w:rsidRDefault="00203F07" w:rsidP="00ED4BD6">
            <w:pPr>
              <w:spacing w:before="120" w:after="120" w:line="270" w:lineRule="atLeast"/>
              <w:ind w:left="14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203F07" w:rsidRPr="00C83EEC" w:rsidRDefault="00203F07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3EEC">
              <w:rPr>
                <w:rFonts w:ascii="Times New Roman" w:eastAsia="Times New Roman" w:hAnsi="Times New Roman"/>
                <w:sz w:val="28"/>
                <w:szCs w:val="28"/>
              </w:rPr>
              <w:t>1. Подготовка к районному конкурсу «Безопасное колесо»</w:t>
            </w:r>
          </w:p>
          <w:p w:rsidR="00203F07" w:rsidRPr="00C83EEC" w:rsidRDefault="00203F07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3EEC">
              <w:rPr>
                <w:rFonts w:ascii="Times New Roman" w:eastAsia="Times New Roman" w:hAnsi="Times New Roman"/>
                <w:sz w:val="28"/>
                <w:szCs w:val="28"/>
              </w:rPr>
              <w:t>2. М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ероприятия </w:t>
            </w:r>
            <w:r w:rsidRPr="00C83EEC">
              <w:rPr>
                <w:rFonts w:ascii="Times New Roman" w:eastAsia="Times New Roman" w:hAnsi="Times New Roman"/>
                <w:sz w:val="28"/>
                <w:szCs w:val="28"/>
              </w:rPr>
              <w:t>«Учись учить по улицам ходить», «Законы улиц и дорог»</w:t>
            </w:r>
          </w:p>
          <w:p w:rsidR="00203F07" w:rsidRPr="00DE204A" w:rsidRDefault="00203F07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E204A">
              <w:rPr>
                <w:rFonts w:ascii="Times New Roman" w:eastAsia="Times New Roman" w:hAnsi="Times New Roman"/>
                <w:sz w:val="28"/>
                <w:szCs w:val="28"/>
              </w:rPr>
              <w:t>3. Провести теорети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ческие и практические занятия  на велосипедах с отрядом ЮИД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203F07" w:rsidRPr="00277D34" w:rsidRDefault="00203F07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3-5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Pr="00277D34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  <w:p w:rsidR="00203F07" w:rsidRDefault="00203F07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203F07" w:rsidRDefault="00203F07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1-8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203F07" w:rsidRDefault="00203F07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Pr="00C83EEC" w:rsidRDefault="00203F07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1-8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203F07" w:rsidRDefault="00203F07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Default="00203F07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Pr="0090652F" w:rsidRDefault="00203F07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7D34">
              <w:rPr>
                <w:rFonts w:ascii="Times New Roman" w:eastAsia="Times New Roman" w:hAnsi="Times New Roman"/>
                <w:sz w:val="28"/>
                <w:szCs w:val="28"/>
              </w:rPr>
              <w:t>  </w:t>
            </w:r>
            <w:r w:rsidRPr="0090652F">
              <w:rPr>
                <w:rFonts w:ascii="Times New Roman" w:eastAsia="Times New Roman" w:hAnsi="Times New Roman"/>
                <w:sz w:val="28"/>
                <w:szCs w:val="28"/>
              </w:rPr>
              <w:t>Руководитель отряда ЮИД;</w:t>
            </w:r>
          </w:p>
          <w:p w:rsidR="00203F07" w:rsidRDefault="00203F07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Pr="0090652F" w:rsidRDefault="00203F07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652F">
              <w:rPr>
                <w:rFonts w:ascii="Times New Roman" w:eastAsia="Times New Roman" w:hAnsi="Times New Roman"/>
                <w:sz w:val="28"/>
                <w:szCs w:val="28"/>
              </w:rPr>
              <w:t>Классный руководитель;</w:t>
            </w:r>
          </w:p>
          <w:p w:rsidR="00203F07" w:rsidRDefault="00203F07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Pr="00277D34" w:rsidRDefault="00203F07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652F">
              <w:rPr>
                <w:rFonts w:ascii="Times New Roman" w:eastAsia="Times New Roman" w:hAnsi="Times New Roman"/>
                <w:sz w:val="28"/>
                <w:szCs w:val="28"/>
              </w:rPr>
              <w:t>Отряд ЮИД.</w:t>
            </w:r>
          </w:p>
          <w:p w:rsidR="00203F07" w:rsidRPr="00277D34" w:rsidRDefault="00203F07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03F07" w:rsidRPr="00277D34" w:rsidTr="0022441F">
        <w:trPr>
          <w:trHeight w:val="2431"/>
        </w:trPr>
        <w:tc>
          <w:tcPr>
            <w:tcW w:w="1418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203F07" w:rsidRDefault="00203F07" w:rsidP="00ED4BD6">
            <w:pPr>
              <w:spacing w:before="120" w:after="120" w:line="270" w:lineRule="atLeast"/>
              <w:ind w:left="14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203F07" w:rsidRDefault="00203F07" w:rsidP="00945479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Default="00203F07" w:rsidP="00945479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4.Контроль и анализ работы отряда ЮИД.</w:t>
            </w:r>
          </w:p>
          <w:p w:rsidR="00203F07" w:rsidRDefault="00203F07" w:rsidP="00945479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Default="00203F07" w:rsidP="00945479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Default="00203F07" w:rsidP="00945479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Default="00203F07" w:rsidP="00945479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Pr="00207E50" w:rsidRDefault="00203F07" w:rsidP="00945479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203F07" w:rsidRDefault="00203F07" w:rsidP="00945479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203F07" w:rsidRDefault="00203F07" w:rsidP="00945479">
            <w:pPr>
              <w:spacing w:after="0" w:line="270" w:lineRule="atLeast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Директор школы</w:t>
            </w:r>
          </w:p>
          <w:p w:rsidR="00203F07" w:rsidRDefault="00203F07" w:rsidP="00945479">
            <w:pPr>
              <w:spacing w:after="0" w:line="270" w:lineRule="atLeast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Default="00203F07" w:rsidP="00945479">
            <w:pPr>
              <w:spacing w:after="0" w:line="270" w:lineRule="atLeast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Pr="0090652F" w:rsidRDefault="00203F07" w:rsidP="00945479">
            <w:pPr>
              <w:spacing w:after="0" w:line="270" w:lineRule="atLeast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Руководитель отряда</w:t>
            </w:r>
          </w:p>
        </w:tc>
      </w:tr>
      <w:tr w:rsidR="00203F07" w:rsidRPr="00277D34" w:rsidTr="00203F07">
        <w:trPr>
          <w:trHeight w:val="4110"/>
        </w:trPr>
        <w:tc>
          <w:tcPr>
            <w:tcW w:w="141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03F07" w:rsidRPr="00277D34" w:rsidRDefault="00203F07" w:rsidP="00ED4BD6">
            <w:pPr>
              <w:spacing w:before="120" w:after="120" w:line="270" w:lineRule="atLeast"/>
              <w:ind w:left="14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203F07" w:rsidRDefault="00203F07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1.Выступление на районном конкурсе «Безопасное колесо»</w:t>
            </w:r>
          </w:p>
          <w:p w:rsidR="00203F07" w:rsidRDefault="00203F07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Default="00203F07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Default="00203F07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Pr="00C83EEC" w:rsidRDefault="00203F07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Pr="00C83EEC">
              <w:rPr>
                <w:rFonts w:ascii="Times New Roman" w:eastAsia="Times New Roman" w:hAnsi="Times New Roman"/>
                <w:sz w:val="28"/>
                <w:szCs w:val="28"/>
              </w:rPr>
              <w:t>. Провести «Неделю безопасности», посвященную окончанию учебного года.</w:t>
            </w:r>
          </w:p>
          <w:p w:rsidR="00203F07" w:rsidRPr="00C83EEC" w:rsidRDefault="00203F07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Pr="00C83EEC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r w:rsidRPr="00DE204A">
              <w:rPr>
                <w:rFonts w:ascii="Times New Roman" w:eastAsia="Times New Roman" w:hAnsi="Times New Roman"/>
                <w:sz w:val="28"/>
                <w:szCs w:val="28"/>
              </w:rPr>
              <w:t xml:space="preserve">Организовать и провести рейды «Юный пешеход» и «Юный велосипедист». </w:t>
            </w:r>
          </w:p>
          <w:p w:rsidR="00203F07" w:rsidRPr="00DE204A" w:rsidRDefault="00203F07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E204A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203F07" w:rsidRDefault="00203F07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Отряд ЮИД</w:t>
            </w:r>
          </w:p>
          <w:p w:rsidR="00203F07" w:rsidRDefault="00203F07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Default="00203F07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Default="00203F07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203F07" w:rsidRDefault="00203F07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Default="00203F07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5-8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203F07" w:rsidRDefault="00203F07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Default="00203F07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Pr="00277D34" w:rsidRDefault="00203F07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203F07" w:rsidRDefault="00203F07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Default="00203F07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Default="00203F07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Default="00203F07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Pr="0090652F" w:rsidRDefault="00203F07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7D34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 w:rsidRPr="0090652F">
              <w:rPr>
                <w:rFonts w:ascii="Times New Roman" w:eastAsia="Times New Roman" w:hAnsi="Times New Roman"/>
                <w:sz w:val="28"/>
                <w:szCs w:val="28"/>
              </w:rPr>
              <w:t>Руководитель отряда ЮИД;</w:t>
            </w:r>
          </w:p>
          <w:p w:rsidR="00203F07" w:rsidRDefault="00203F07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Pr="0090652F" w:rsidRDefault="00203F07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652F">
              <w:rPr>
                <w:rFonts w:ascii="Times New Roman" w:eastAsia="Times New Roman" w:hAnsi="Times New Roman"/>
                <w:sz w:val="28"/>
                <w:szCs w:val="28"/>
              </w:rPr>
              <w:t>Классный руководитель;</w:t>
            </w:r>
          </w:p>
          <w:p w:rsidR="00203F07" w:rsidRDefault="00203F07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Pr="0090652F" w:rsidRDefault="00203F07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652F">
              <w:rPr>
                <w:rFonts w:ascii="Times New Roman" w:eastAsia="Times New Roman" w:hAnsi="Times New Roman"/>
                <w:sz w:val="28"/>
                <w:szCs w:val="28"/>
              </w:rPr>
              <w:t>Отряд ЮИД.</w:t>
            </w:r>
          </w:p>
          <w:p w:rsidR="00203F07" w:rsidRPr="00277D34" w:rsidRDefault="00203F07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03F07" w:rsidRPr="00277D34" w:rsidTr="004205A7">
        <w:trPr>
          <w:trHeight w:val="1695"/>
        </w:trPr>
        <w:tc>
          <w:tcPr>
            <w:tcW w:w="1418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203F07" w:rsidRDefault="00203F07" w:rsidP="00ED4BD6">
            <w:pPr>
              <w:spacing w:before="120" w:after="120" w:line="270" w:lineRule="atLeast"/>
              <w:ind w:left="14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203F07" w:rsidRDefault="00203F07" w:rsidP="00945479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Default="00203F07" w:rsidP="00945479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4.Контроль и анализ работы отряда ЮИД.</w:t>
            </w:r>
          </w:p>
          <w:p w:rsidR="00203F07" w:rsidRDefault="00203F07" w:rsidP="00945479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Default="00203F07" w:rsidP="00945479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Default="00203F07" w:rsidP="00945479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5</w:t>
            </w:r>
            <w:r w:rsidRPr="00DE204A">
              <w:rPr>
                <w:rFonts w:ascii="Times New Roman" w:eastAsia="Times New Roman" w:hAnsi="Times New Roman"/>
                <w:sz w:val="28"/>
                <w:szCs w:val="28"/>
              </w:rPr>
              <w:t>. Общий сбор отряда ЮИД. Подведение итогов о проделанной работе за год.</w:t>
            </w:r>
          </w:p>
          <w:p w:rsidR="00203F07" w:rsidRDefault="00203F07" w:rsidP="00945479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Default="00203F07" w:rsidP="00945479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Default="00203F07" w:rsidP="00945479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Pr="00207E50" w:rsidRDefault="00203F07" w:rsidP="00945479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203F07" w:rsidRDefault="00203F07" w:rsidP="00945479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203F07" w:rsidRDefault="00203F07" w:rsidP="00945479">
            <w:pPr>
              <w:spacing w:after="0" w:line="270" w:lineRule="atLeast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Default="00203F07" w:rsidP="00945479">
            <w:pPr>
              <w:spacing w:after="0" w:line="270" w:lineRule="atLeast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Default="00203F07" w:rsidP="00945479">
            <w:pPr>
              <w:spacing w:after="0" w:line="270" w:lineRule="atLeast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Директор школы</w:t>
            </w:r>
          </w:p>
          <w:p w:rsidR="00203F07" w:rsidRDefault="00203F07" w:rsidP="00945479">
            <w:pPr>
              <w:spacing w:after="0" w:line="270" w:lineRule="atLeast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Default="00203F07" w:rsidP="00945479">
            <w:pPr>
              <w:spacing w:after="0" w:line="270" w:lineRule="atLeast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3F07" w:rsidRPr="0090652F" w:rsidRDefault="00203F07" w:rsidP="00945479">
            <w:pPr>
              <w:spacing w:after="0" w:line="270" w:lineRule="atLeast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Руководитель отряда</w:t>
            </w:r>
          </w:p>
        </w:tc>
      </w:tr>
      <w:tr w:rsidR="002D54A5" w:rsidRPr="00277D34" w:rsidTr="002D54A5">
        <w:trPr>
          <w:trHeight w:val="5806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D54A5" w:rsidRDefault="002D54A5" w:rsidP="00ED4BD6">
            <w:pPr>
              <w:spacing w:before="120" w:after="120" w:line="270" w:lineRule="atLeast"/>
              <w:ind w:left="14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В течении года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D54A5" w:rsidRPr="00DE204A" w:rsidRDefault="002D54A5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E204A">
              <w:rPr>
                <w:rFonts w:ascii="Times New Roman" w:eastAsia="Times New Roman" w:hAnsi="Times New Roman"/>
                <w:sz w:val="28"/>
                <w:szCs w:val="28"/>
              </w:rPr>
              <w:t>1. Участие в конкурсах различного  уровня по тематике ПДД.</w:t>
            </w:r>
          </w:p>
          <w:p w:rsidR="002D54A5" w:rsidRPr="00DE204A" w:rsidRDefault="002D54A5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E204A">
              <w:rPr>
                <w:rFonts w:ascii="Times New Roman" w:eastAsia="Times New Roman" w:hAnsi="Times New Roman"/>
                <w:sz w:val="28"/>
                <w:szCs w:val="28"/>
              </w:rPr>
              <w:t xml:space="preserve">2. Проведение бесед - «пятиминуток» по вопросам безопасности дорожного движения. </w:t>
            </w:r>
          </w:p>
          <w:p w:rsidR="002D54A5" w:rsidRPr="00DE204A" w:rsidRDefault="002D54A5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E204A">
              <w:rPr>
                <w:rFonts w:ascii="Times New Roman" w:eastAsia="Times New Roman" w:hAnsi="Times New Roman"/>
                <w:sz w:val="28"/>
                <w:szCs w:val="28"/>
              </w:rPr>
              <w:t>3. Изучение основ медицинских знаний.</w:t>
            </w:r>
          </w:p>
          <w:p w:rsidR="002D54A5" w:rsidRPr="00DE204A" w:rsidRDefault="002D54A5" w:rsidP="00ED4BD6">
            <w:pPr>
              <w:spacing w:after="0" w:line="240" w:lineRule="auto"/>
              <w:ind w:left="283" w:right="142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E204A">
              <w:rPr>
                <w:rFonts w:ascii="Times New Roman" w:eastAsia="Times New Roman" w:hAnsi="Times New Roman"/>
                <w:sz w:val="28"/>
                <w:szCs w:val="28"/>
              </w:rPr>
              <w:t>4. Проведение профилактических бесед на родительских собраниях о причинах возникновения ДТП с участием детей, об ответственности родителей за нарушения, совершаемые детьми в области дорожного движения, и на другие темы.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D54A5" w:rsidRPr="00277D34" w:rsidRDefault="002D54A5" w:rsidP="00ED4BD6">
            <w:pPr>
              <w:spacing w:before="120" w:after="120" w:line="270" w:lineRule="atLeast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2451" w:rsidRDefault="006C2451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Директор школы</w:t>
            </w:r>
          </w:p>
          <w:p w:rsidR="006C2451" w:rsidRDefault="006C2451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Pr="0090652F" w:rsidRDefault="002D54A5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652F">
              <w:rPr>
                <w:rFonts w:ascii="Times New Roman" w:eastAsia="Times New Roman" w:hAnsi="Times New Roman"/>
                <w:sz w:val="28"/>
                <w:szCs w:val="28"/>
              </w:rPr>
              <w:t>Руководитель отряда ЮИД;</w:t>
            </w:r>
          </w:p>
          <w:p w:rsidR="006C2451" w:rsidRDefault="006C2451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6C2451" w:rsidRDefault="006C2451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Pr="0090652F" w:rsidRDefault="002D54A5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652F">
              <w:rPr>
                <w:rFonts w:ascii="Times New Roman" w:eastAsia="Times New Roman" w:hAnsi="Times New Roman"/>
                <w:sz w:val="28"/>
                <w:szCs w:val="28"/>
              </w:rPr>
              <w:t>Классный руководитель;</w:t>
            </w:r>
          </w:p>
          <w:p w:rsidR="006C2451" w:rsidRDefault="006C2451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54A5" w:rsidRPr="0090652F" w:rsidRDefault="002D54A5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652F">
              <w:rPr>
                <w:rFonts w:ascii="Times New Roman" w:eastAsia="Times New Roman" w:hAnsi="Times New Roman"/>
                <w:sz w:val="28"/>
                <w:szCs w:val="28"/>
              </w:rPr>
              <w:t>Отряд ЮИД.</w:t>
            </w:r>
          </w:p>
          <w:p w:rsidR="002D54A5" w:rsidRPr="00277D34" w:rsidRDefault="002D54A5" w:rsidP="00ED4BD6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DC0BE7" w:rsidRDefault="00DC0BE7" w:rsidP="00DC0BE7"/>
    <w:p w:rsidR="00DC0BE7" w:rsidRDefault="000F673A" w:rsidP="000F673A">
      <w:pPr>
        <w:pStyle w:val="p5"/>
        <w:shd w:val="clear" w:color="auto" w:fill="FFFFFF"/>
        <w:spacing w:line="360" w:lineRule="auto"/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Заключение:</w:t>
      </w:r>
    </w:p>
    <w:p w:rsidR="000F673A" w:rsidRDefault="000F673A" w:rsidP="000F673A">
      <w:pPr>
        <w:pStyle w:val="p5"/>
        <w:shd w:val="clear" w:color="auto" w:fill="FFFFFF"/>
        <w:spacing w:line="360" w:lineRule="auto"/>
        <w:ind w:left="1440"/>
        <w:rPr>
          <w:sz w:val="28"/>
          <w:szCs w:val="28"/>
        </w:rPr>
      </w:pPr>
      <w:r>
        <w:rPr>
          <w:sz w:val="28"/>
          <w:szCs w:val="28"/>
        </w:rPr>
        <w:t>Реализация этой программы рассчитана на 1 год. Исходя из опыта работы поставить следующие цели и задачи:</w:t>
      </w:r>
    </w:p>
    <w:p w:rsidR="000F673A" w:rsidRDefault="000F673A" w:rsidP="000F673A">
      <w:pPr>
        <w:pStyle w:val="p5"/>
        <w:shd w:val="clear" w:color="auto" w:fill="FFFFFF"/>
        <w:spacing w:line="360" w:lineRule="auto"/>
        <w:ind w:left="1440"/>
        <w:rPr>
          <w:sz w:val="28"/>
          <w:szCs w:val="28"/>
        </w:rPr>
      </w:pPr>
      <w:r>
        <w:rPr>
          <w:sz w:val="28"/>
          <w:szCs w:val="28"/>
        </w:rPr>
        <w:t>-привлечь больше учащихся в отряд ЮИД</w:t>
      </w:r>
    </w:p>
    <w:p w:rsidR="000F673A" w:rsidRDefault="000F673A" w:rsidP="000F673A">
      <w:pPr>
        <w:pStyle w:val="p5"/>
        <w:shd w:val="clear" w:color="auto" w:fill="FFFFFF"/>
        <w:spacing w:line="360" w:lineRule="auto"/>
        <w:ind w:left="1440"/>
        <w:rPr>
          <w:sz w:val="28"/>
          <w:szCs w:val="28"/>
        </w:rPr>
      </w:pPr>
      <w:r>
        <w:rPr>
          <w:sz w:val="28"/>
          <w:szCs w:val="28"/>
        </w:rPr>
        <w:t>-заинтересовать родителей в сотрудничестве по ДДТТ</w:t>
      </w:r>
    </w:p>
    <w:p w:rsidR="000F673A" w:rsidRDefault="000F673A" w:rsidP="000F673A">
      <w:pPr>
        <w:pStyle w:val="p5"/>
        <w:shd w:val="clear" w:color="auto" w:fill="FFFFFF"/>
        <w:spacing w:line="360" w:lineRule="auto"/>
        <w:ind w:left="1440"/>
        <w:rPr>
          <w:sz w:val="28"/>
          <w:szCs w:val="28"/>
        </w:rPr>
      </w:pPr>
      <w:r>
        <w:rPr>
          <w:sz w:val="28"/>
          <w:szCs w:val="28"/>
        </w:rPr>
        <w:t>-</w:t>
      </w:r>
      <w:r w:rsidR="0015696B">
        <w:rPr>
          <w:sz w:val="28"/>
          <w:szCs w:val="28"/>
        </w:rPr>
        <w:t>разработка новых авторских программ</w:t>
      </w:r>
    </w:p>
    <w:p w:rsidR="0015696B" w:rsidRDefault="0015696B" w:rsidP="000F673A">
      <w:pPr>
        <w:pStyle w:val="p5"/>
        <w:shd w:val="clear" w:color="auto" w:fill="FFFFFF"/>
        <w:spacing w:line="360" w:lineRule="auto"/>
        <w:ind w:left="1440"/>
        <w:rPr>
          <w:sz w:val="28"/>
          <w:szCs w:val="28"/>
        </w:rPr>
      </w:pPr>
      <w:r>
        <w:rPr>
          <w:sz w:val="28"/>
          <w:szCs w:val="28"/>
        </w:rPr>
        <w:t>-активное участие  в различных районных и республиканских мероприятиях по ПДД</w:t>
      </w:r>
    </w:p>
    <w:p w:rsidR="000F673A" w:rsidRPr="000F673A" w:rsidRDefault="000F673A" w:rsidP="000F673A">
      <w:pPr>
        <w:pStyle w:val="p5"/>
        <w:shd w:val="clear" w:color="auto" w:fill="FFFFFF"/>
        <w:spacing w:line="360" w:lineRule="auto"/>
        <w:ind w:left="1440"/>
        <w:rPr>
          <w:sz w:val="28"/>
          <w:szCs w:val="28"/>
        </w:rPr>
      </w:pPr>
    </w:p>
    <w:p w:rsidR="00C96FD3" w:rsidRPr="00C96FD3" w:rsidRDefault="0015696B" w:rsidP="00C96FD3">
      <w:pPr>
        <w:spacing w:before="15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использованной литературы:</w:t>
      </w:r>
    </w:p>
    <w:p w:rsidR="0015696B" w:rsidRPr="006E4216" w:rsidRDefault="0015696B" w:rsidP="0015696B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1. Авдеева Н.Н.</w:t>
      </w:r>
      <w:r w:rsidRPr="006E421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Князева О.Л., </w:t>
      </w:r>
      <w:proofErr w:type="spellStart"/>
      <w:r w:rsidRPr="006E4216">
        <w:rPr>
          <w:rFonts w:ascii="Times New Roman" w:eastAsia="Times New Roman" w:hAnsi="Times New Roman" w:cs="Times New Roman"/>
          <w:i/>
          <w:iCs/>
          <w:sz w:val="28"/>
          <w:szCs w:val="28"/>
        </w:rPr>
        <w:t>Стеркина</w:t>
      </w:r>
      <w:proofErr w:type="spellEnd"/>
      <w:r w:rsidRPr="006E421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Р.Б. Безопасность на улицах и дорогах, 1997г.</w:t>
      </w:r>
    </w:p>
    <w:p w:rsidR="00C96FD3" w:rsidRDefault="0015696B" w:rsidP="0015696B">
      <w:pPr>
        <w:pStyle w:val="p5"/>
        <w:shd w:val="clear" w:color="auto" w:fill="FFFFFF"/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2</w:t>
      </w:r>
      <w:r w:rsidRPr="006E4216">
        <w:rPr>
          <w:i/>
          <w:iCs/>
          <w:sz w:val="28"/>
          <w:szCs w:val="28"/>
        </w:rPr>
        <w:t xml:space="preserve">Газета «Добрая дорога детства» </w:t>
      </w:r>
      <w:r>
        <w:rPr>
          <w:i/>
          <w:iCs/>
          <w:sz w:val="28"/>
          <w:szCs w:val="28"/>
        </w:rPr>
        <w:t>2008,2009,2012</w:t>
      </w:r>
      <w:r w:rsidRPr="006E4216">
        <w:rPr>
          <w:i/>
          <w:iCs/>
          <w:sz w:val="28"/>
          <w:szCs w:val="28"/>
        </w:rPr>
        <w:t>г.</w:t>
      </w:r>
    </w:p>
    <w:p w:rsidR="0015696B" w:rsidRPr="006E4216" w:rsidRDefault="0015696B" w:rsidP="0015696B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3</w:t>
      </w:r>
      <w:r w:rsidRPr="006E421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Программа по изучению ПДД «Правила дорожного движения 1-9 классы» </w:t>
      </w:r>
    </w:p>
    <w:p w:rsidR="0015696B" w:rsidRDefault="0015696B" w:rsidP="0015696B">
      <w:pPr>
        <w:pStyle w:val="p5"/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color w:val="000000"/>
          <w:sz w:val="27"/>
          <w:szCs w:val="27"/>
        </w:rPr>
        <w:t>4</w:t>
      </w:r>
      <w:r w:rsidRPr="00A35ADA">
        <w:rPr>
          <w:color w:val="000000"/>
          <w:sz w:val="27"/>
          <w:szCs w:val="27"/>
        </w:rPr>
        <w:t>Правила дорожного движения РФ. Утверждены Постановление Совета Министров Правительства РФ от 7.05. 2003 года N265. Введены в действие с 1.07.2003 года.</w:t>
      </w:r>
      <w:r w:rsidRPr="00A35ADA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5</w:t>
      </w:r>
      <w:r w:rsidRPr="00A35ADA">
        <w:rPr>
          <w:color w:val="000000"/>
          <w:sz w:val="27"/>
          <w:szCs w:val="27"/>
        </w:rPr>
        <w:t>«Дети и дорога». Методический компл</w:t>
      </w:r>
      <w:r>
        <w:rPr>
          <w:color w:val="000000"/>
          <w:sz w:val="27"/>
          <w:szCs w:val="27"/>
        </w:rPr>
        <w:t>ект для учителей. Москва. 2010</w:t>
      </w:r>
      <w:r>
        <w:rPr>
          <w:color w:val="000000"/>
          <w:sz w:val="27"/>
          <w:szCs w:val="27"/>
        </w:rPr>
        <w:br/>
        <w:t>6</w:t>
      </w:r>
      <w:r w:rsidRPr="00A35ADA">
        <w:rPr>
          <w:color w:val="000000"/>
          <w:sz w:val="27"/>
          <w:szCs w:val="27"/>
        </w:rPr>
        <w:t xml:space="preserve">. «Учись быть пешеходом» М.Л. </w:t>
      </w:r>
      <w:proofErr w:type="spellStart"/>
      <w:r w:rsidRPr="00A35ADA">
        <w:rPr>
          <w:color w:val="000000"/>
          <w:sz w:val="27"/>
          <w:szCs w:val="27"/>
        </w:rPr>
        <w:t>Форштат</w:t>
      </w:r>
      <w:proofErr w:type="spellEnd"/>
      <w:r w:rsidRPr="00A35ADA">
        <w:rPr>
          <w:color w:val="000000"/>
          <w:sz w:val="27"/>
          <w:szCs w:val="27"/>
        </w:rPr>
        <w:t xml:space="preserve"> Санкт-Петербург 1998</w:t>
      </w:r>
    </w:p>
    <w:p w:rsidR="00C96FD3" w:rsidRDefault="00C96FD3" w:rsidP="00C96FD3">
      <w:pPr>
        <w:pStyle w:val="p5"/>
        <w:shd w:val="clear" w:color="auto" w:fill="FFFFFF"/>
        <w:spacing w:line="360" w:lineRule="auto"/>
        <w:ind w:left="1440"/>
        <w:rPr>
          <w:sz w:val="28"/>
          <w:szCs w:val="28"/>
        </w:rPr>
      </w:pPr>
    </w:p>
    <w:p w:rsidR="00D05372" w:rsidRPr="007E28BD" w:rsidRDefault="00D05372" w:rsidP="00D05372">
      <w:pPr>
        <w:pStyle w:val="p5"/>
        <w:shd w:val="clear" w:color="auto" w:fill="FFFFFF"/>
        <w:spacing w:line="360" w:lineRule="auto"/>
        <w:ind w:left="1440"/>
        <w:rPr>
          <w:color w:val="000000"/>
          <w:sz w:val="28"/>
          <w:szCs w:val="28"/>
        </w:rPr>
      </w:pPr>
    </w:p>
    <w:p w:rsidR="00D05372" w:rsidRPr="007E28BD" w:rsidRDefault="00D05372" w:rsidP="00D05372">
      <w:pPr>
        <w:spacing w:before="150" w:line="36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D05372" w:rsidRPr="00A64777" w:rsidRDefault="00D05372" w:rsidP="00A64777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4777" w:rsidRPr="0032236E" w:rsidRDefault="00A64777" w:rsidP="003223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2236E" w:rsidRPr="0032236E" w:rsidRDefault="0032236E" w:rsidP="0032236E">
      <w:pPr>
        <w:jc w:val="both"/>
        <w:rPr>
          <w:rFonts w:ascii="Times New Roman" w:hAnsi="Times New Roman"/>
          <w:sz w:val="28"/>
          <w:szCs w:val="28"/>
        </w:rPr>
      </w:pPr>
    </w:p>
    <w:p w:rsidR="0032236E" w:rsidRPr="0032236E" w:rsidRDefault="0032236E" w:rsidP="007F1FF2">
      <w:pPr>
        <w:pStyle w:val="a3"/>
        <w:spacing w:before="0" w:beforeAutospacing="0" w:after="0" w:afterAutospacing="0" w:line="360" w:lineRule="auto"/>
        <w:ind w:firstLine="567"/>
        <w:jc w:val="both"/>
        <w:rPr>
          <w:rStyle w:val="a6"/>
          <w:sz w:val="28"/>
          <w:szCs w:val="28"/>
        </w:rPr>
      </w:pPr>
    </w:p>
    <w:p w:rsidR="007F1FF2" w:rsidRDefault="007F1FF2" w:rsidP="007F1FF2">
      <w:pPr>
        <w:pStyle w:val="a3"/>
        <w:spacing w:before="0" w:beforeAutospacing="0" w:after="0" w:afterAutospacing="0" w:line="360" w:lineRule="auto"/>
        <w:ind w:firstLine="567"/>
        <w:jc w:val="both"/>
        <w:rPr>
          <w:rStyle w:val="a6"/>
          <w:sz w:val="28"/>
          <w:szCs w:val="28"/>
        </w:rPr>
      </w:pPr>
    </w:p>
    <w:p w:rsidR="007F1FF2" w:rsidRDefault="007F1FF2" w:rsidP="00D77B7C">
      <w:pPr>
        <w:shd w:val="clear" w:color="auto" w:fill="FFFFFF"/>
        <w:spacing w:before="30" w:after="30"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D77B7C" w:rsidRDefault="00D77B7C" w:rsidP="00D77B7C">
      <w:pPr>
        <w:shd w:val="clear" w:color="auto" w:fill="FFFFFF"/>
        <w:spacing w:before="30" w:after="30"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D77B7C" w:rsidRPr="00D77B7C" w:rsidRDefault="00D77B7C" w:rsidP="00D77B7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</w:p>
    <w:p w:rsidR="00974237" w:rsidRPr="00D77B7C" w:rsidRDefault="00974237" w:rsidP="00D77B7C">
      <w:pPr>
        <w:shd w:val="clear" w:color="auto" w:fill="FFFFFF"/>
        <w:suppressAutoHyphens/>
        <w:spacing w:after="280"/>
        <w:ind w:left="720"/>
        <w:rPr>
          <w:rFonts w:ascii="Times New Roman" w:hAnsi="Times New Roman" w:cs="Times New Roman"/>
          <w:sz w:val="28"/>
          <w:szCs w:val="28"/>
        </w:rPr>
      </w:pPr>
    </w:p>
    <w:p w:rsidR="00EB6F67" w:rsidRPr="007945AD" w:rsidRDefault="00EB6F67" w:rsidP="00EB6F6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6F67" w:rsidRPr="00EB6F67" w:rsidRDefault="00EB6F67" w:rsidP="00125B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25BFB" w:rsidRDefault="00125BFB" w:rsidP="00125B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25BFB" w:rsidRDefault="00125BFB" w:rsidP="00125B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25BFB" w:rsidRDefault="00125BFB" w:rsidP="00125B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25BFB" w:rsidRDefault="00125BFB" w:rsidP="00125B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25BFB" w:rsidRPr="00125BFB" w:rsidRDefault="00125BFB" w:rsidP="00125BF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FF0000"/>
          <w:sz w:val="18"/>
          <w:szCs w:val="18"/>
        </w:rPr>
      </w:pPr>
    </w:p>
    <w:p w:rsidR="00125BFB" w:rsidRPr="00125BFB" w:rsidRDefault="00125BFB" w:rsidP="001C3CD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FF0000"/>
          <w:sz w:val="18"/>
          <w:szCs w:val="18"/>
        </w:rPr>
      </w:pPr>
    </w:p>
    <w:p w:rsidR="00E54085" w:rsidRPr="002D7D54" w:rsidRDefault="00E54085">
      <w:pPr>
        <w:rPr>
          <w:rFonts w:ascii="Times New Roman" w:hAnsi="Times New Roman" w:cs="Times New Roman"/>
          <w:sz w:val="24"/>
          <w:szCs w:val="24"/>
        </w:rPr>
      </w:pPr>
    </w:p>
    <w:p w:rsidR="00E54085" w:rsidRPr="002D7D54" w:rsidRDefault="00E54085">
      <w:pPr>
        <w:rPr>
          <w:rFonts w:ascii="Times New Roman" w:hAnsi="Times New Roman" w:cs="Times New Roman"/>
        </w:rPr>
      </w:pPr>
    </w:p>
    <w:p w:rsidR="00E54085" w:rsidRPr="002D7D54" w:rsidRDefault="00E54085">
      <w:pPr>
        <w:rPr>
          <w:rFonts w:ascii="Times New Roman" w:hAnsi="Times New Roman" w:cs="Times New Roman"/>
        </w:rPr>
      </w:pPr>
    </w:p>
    <w:p w:rsidR="00E54085" w:rsidRDefault="00E54085"/>
    <w:p w:rsidR="00E54085" w:rsidRDefault="00E54085"/>
    <w:p w:rsidR="00E54085" w:rsidRDefault="00E54085"/>
    <w:p w:rsidR="00E54085" w:rsidRDefault="00E54085"/>
    <w:p w:rsidR="00E54085" w:rsidRDefault="00E54085"/>
    <w:p w:rsidR="00E54085" w:rsidRDefault="00E54085"/>
    <w:p w:rsidR="00E54085" w:rsidRDefault="00E54085"/>
    <w:p w:rsidR="00E54085" w:rsidRDefault="00E54085"/>
    <w:p w:rsidR="00E54085" w:rsidRDefault="00E54085"/>
    <w:p w:rsidR="00E54085" w:rsidRDefault="00E54085"/>
    <w:sectPr w:rsidR="00E54085" w:rsidSect="00DC0BE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altName w:val="Corsiva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42E2B8E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18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02"/>
    <w:multiLevelType w:val="singleLevel"/>
    <w:tmpl w:val="26366FEC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color w:val="auto"/>
      </w:rPr>
    </w:lvl>
  </w:abstractNum>
  <w:abstractNum w:abstractNumId="3">
    <w:nsid w:val="00000003"/>
    <w:multiLevelType w:val="singleLevel"/>
    <w:tmpl w:val="00000003"/>
    <w:name w:val="WW8Num20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>
    <w:nsid w:val="0000000D"/>
    <w:multiLevelType w:val="multilevel"/>
    <w:tmpl w:val="0000000D"/>
    <w:lvl w:ilvl="0">
      <w:start w:val="7"/>
      <w:numFmt w:val="upperRoman"/>
      <w:lvlText w:val="%1."/>
      <w:lvlJc w:val="left"/>
      <w:pPr>
        <w:tabs>
          <w:tab w:val="num" w:pos="1287"/>
        </w:tabs>
        <w:ind w:left="1287" w:hanging="720"/>
      </w:pPr>
    </w:lvl>
    <w:lvl w:ilvl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>
      <w:numFmt w:val="bullet"/>
      <w:lvlText w:val="-"/>
      <w:lvlJc w:val="left"/>
      <w:pPr>
        <w:tabs>
          <w:tab w:val="num" w:pos="2547"/>
        </w:tabs>
        <w:ind w:left="2547" w:hanging="360"/>
      </w:pPr>
      <w:rPr>
        <w:rFonts w:ascii="Times New Roman" w:hAnsi="Times New Roman" w:cs="Times New Roman"/>
      </w:rPr>
    </w:lvl>
    <w:lvl w:ilvl="3">
      <w:numFmt w:val="bullet"/>
      <w:lvlText w:val="-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531F2B"/>
    <w:multiLevelType w:val="multilevel"/>
    <w:tmpl w:val="BC0C9920"/>
    <w:lvl w:ilvl="0">
      <w:start w:val="65535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9F14A0"/>
    <w:multiLevelType w:val="hybridMultilevel"/>
    <w:tmpl w:val="DBEEF6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80D0D77"/>
    <w:multiLevelType w:val="hybridMultilevel"/>
    <w:tmpl w:val="8CCCF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BC3545"/>
    <w:multiLevelType w:val="hybridMultilevel"/>
    <w:tmpl w:val="92E84374"/>
    <w:lvl w:ilvl="0" w:tplc="F42E2B8E">
      <w:start w:val="65535"/>
      <w:numFmt w:val="bullet"/>
      <w:lvlText w:val="—"/>
      <w:lvlJc w:val="left"/>
      <w:pPr>
        <w:ind w:left="144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D4E20B2"/>
    <w:multiLevelType w:val="multilevel"/>
    <w:tmpl w:val="29AE4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ED7528"/>
    <w:multiLevelType w:val="hybridMultilevel"/>
    <w:tmpl w:val="7FC4F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8823FB"/>
    <w:multiLevelType w:val="hybridMultilevel"/>
    <w:tmpl w:val="13BC7684"/>
    <w:lvl w:ilvl="0" w:tplc="F42E2B8E">
      <w:start w:val="65535"/>
      <w:numFmt w:val="bullet"/>
      <w:lvlText w:val="—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B07045"/>
    <w:multiLevelType w:val="hybridMultilevel"/>
    <w:tmpl w:val="CFC424E4"/>
    <w:lvl w:ilvl="0" w:tplc="330E308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>
    <w:nsid w:val="60404D03"/>
    <w:multiLevelType w:val="hybridMultilevel"/>
    <w:tmpl w:val="4342C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B5010E"/>
    <w:multiLevelType w:val="hybridMultilevel"/>
    <w:tmpl w:val="F66E6A24"/>
    <w:lvl w:ilvl="0" w:tplc="4AEA4498">
      <w:start w:val="65535"/>
      <w:numFmt w:val="bullet"/>
      <w:lvlText w:val="—"/>
      <w:lvlJc w:val="left"/>
      <w:pPr>
        <w:ind w:left="928" w:hanging="360"/>
      </w:pPr>
      <w:rPr>
        <w:rFonts w:ascii="Arial" w:hAnsi="Arial" w:cs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>
    <w:nsid w:val="7A2A7F31"/>
    <w:multiLevelType w:val="hybridMultilevel"/>
    <w:tmpl w:val="8F88F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0"/>
  </w:num>
  <w:num w:numId="5">
    <w:abstractNumId w:val="15"/>
  </w:num>
  <w:num w:numId="6">
    <w:abstractNumId w:val="13"/>
  </w:num>
  <w:num w:numId="7">
    <w:abstractNumId w:val="7"/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288"/>
        <w:lvlJc w:val="left"/>
        <w:rPr>
          <w:rFonts w:ascii="Arial" w:hAnsi="Arial" w:cs="Arial" w:hint="default"/>
        </w:rPr>
      </w:lvl>
    </w:lvlOverride>
  </w:num>
  <w:num w:numId="9">
    <w:abstractNumId w:val="9"/>
  </w:num>
  <w:num w:numId="10">
    <w:abstractNumId w:val="5"/>
  </w:num>
  <w:num w:numId="11">
    <w:abstractNumId w:val="14"/>
  </w:num>
  <w:num w:numId="12">
    <w:abstractNumId w:val="6"/>
  </w:num>
  <w:num w:numId="13">
    <w:abstractNumId w:val="8"/>
  </w:num>
  <w:num w:numId="14">
    <w:abstractNumId w:val="4"/>
  </w:num>
  <w:num w:numId="15">
    <w:abstractNumId w:val="1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085"/>
    <w:rsid w:val="000C1310"/>
    <w:rsid w:val="000F673A"/>
    <w:rsid w:val="00125BFB"/>
    <w:rsid w:val="0015696B"/>
    <w:rsid w:val="00183272"/>
    <w:rsid w:val="001C3CDE"/>
    <w:rsid w:val="00203F07"/>
    <w:rsid w:val="0022050F"/>
    <w:rsid w:val="002B3768"/>
    <w:rsid w:val="002D54A5"/>
    <w:rsid w:val="002D6488"/>
    <w:rsid w:val="002D7D54"/>
    <w:rsid w:val="00312D51"/>
    <w:rsid w:val="0032236E"/>
    <w:rsid w:val="006A0FD9"/>
    <w:rsid w:val="006C2451"/>
    <w:rsid w:val="00744A81"/>
    <w:rsid w:val="007945AD"/>
    <w:rsid w:val="007A086D"/>
    <w:rsid w:val="007F1FF2"/>
    <w:rsid w:val="00866399"/>
    <w:rsid w:val="00974237"/>
    <w:rsid w:val="00A64777"/>
    <w:rsid w:val="00AE252B"/>
    <w:rsid w:val="00B65628"/>
    <w:rsid w:val="00C47E9B"/>
    <w:rsid w:val="00C96FD3"/>
    <w:rsid w:val="00D05372"/>
    <w:rsid w:val="00D15F2D"/>
    <w:rsid w:val="00D77B7C"/>
    <w:rsid w:val="00DC0BE7"/>
    <w:rsid w:val="00E450CF"/>
    <w:rsid w:val="00E54085"/>
    <w:rsid w:val="00EB6F67"/>
    <w:rsid w:val="00F4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521CEC-E63F-4FCD-BAFF-3466313CC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4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25BFB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742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pple-converted-space">
    <w:name w:val="apple-converted-space"/>
    <w:basedOn w:val="a0"/>
    <w:rsid w:val="007945AD"/>
  </w:style>
  <w:style w:type="character" w:styleId="a5">
    <w:name w:val="Hyperlink"/>
    <w:basedOn w:val="a0"/>
    <w:uiPriority w:val="99"/>
    <w:semiHidden/>
    <w:unhideWhenUsed/>
    <w:rsid w:val="007945AD"/>
    <w:rPr>
      <w:color w:val="0000FF"/>
      <w:u w:val="single"/>
    </w:rPr>
  </w:style>
  <w:style w:type="character" w:styleId="a6">
    <w:name w:val="Strong"/>
    <w:qFormat/>
    <w:rsid w:val="00F4440A"/>
    <w:rPr>
      <w:b/>
      <w:bCs/>
    </w:rPr>
  </w:style>
  <w:style w:type="character" w:customStyle="1" w:styleId="s6">
    <w:name w:val="s6"/>
    <w:basedOn w:val="a0"/>
    <w:rsid w:val="0032236E"/>
  </w:style>
  <w:style w:type="paragraph" w:customStyle="1" w:styleId="p5">
    <w:name w:val="p5"/>
    <w:basedOn w:val="a"/>
    <w:rsid w:val="00866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866399"/>
  </w:style>
  <w:style w:type="character" w:customStyle="1" w:styleId="WW8Num3z1">
    <w:name w:val="WW8Num3z1"/>
    <w:rsid w:val="00DC0BE7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0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velosiped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2817</Words>
  <Characters>16061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Алия</cp:lastModifiedBy>
  <cp:revision>2</cp:revision>
  <dcterms:created xsi:type="dcterms:W3CDTF">2017-10-25T12:25:00Z</dcterms:created>
  <dcterms:modified xsi:type="dcterms:W3CDTF">2017-10-25T12:25:00Z</dcterms:modified>
</cp:coreProperties>
</file>